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F7F" w:rsidRPr="00053D5D" w:rsidRDefault="00BC2F7F" w:rsidP="00371AF5">
      <w:pPr>
        <w:spacing w:after="0"/>
        <w:rPr>
          <w:rFonts w:ascii="Times New Roman" w:eastAsia="Times New Roman" w:hAnsi="Times New Roman"/>
          <w:b/>
          <w:lang w:val="bg-BG"/>
        </w:rPr>
      </w:pPr>
    </w:p>
    <w:p w:rsidR="00B93286" w:rsidRPr="00AF2B35" w:rsidRDefault="00B93286" w:rsidP="00B93286">
      <w:pPr>
        <w:spacing w:after="0"/>
        <w:ind w:left="5387" w:hanging="5954"/>
        <w:jc w:val="center"/>
        <w:rPr>
          <w:rFonts w:ascii="Times New Roman" w:eastAsia="Times New Roman" w:hAnsi="Times New Roman"/>
          <w:b/>
          <w:sz w:val="24"/>
          <w:szCs w:val="24"/>
          <w:lang w:val="bg-BG"/>
        </w:rPr>
      </w:pPr>
      <w:r w:rsidRPr="00AF2B35">
        <w:rPr>
          <w:rFonts w:ascii="Times New Roman" w:eastAsia="Times New Roman" w:hAnsi="Times New Roman"/>
          <w:b/>
          <w:sz w:val="24"/>
          <w:szCs w:val="24"/>
          <w:lang w:val="bg-BG"/>
        </w:rPr>
        <w:t xml:space="preserve">ПРОЕКТ </w:t>
      </w:r>
      <w:r w:rsidR="00BC2F7F" w:rsidRPr="00AF2B35">
        <w:rPr>
          <w:rFonts w:ascii="Times New Roman" w:eastAsia="Times New Roman" w:hAnsi="Times New Roman"/>
          <w:b/>
          <w:sz w:val="24"/>
          <w:szCs w:val="24"/>
          <w:lang w:val="bg-BG"/>
        </w:rPr>
        <w:t xml:space="preserve"> НА </w:t>
      </w:r>
      <w:r w:rsidR="00363734" w:rsidRPr="00AF2B35">
        <w:rPr>
          <w:rFonts w:ascii="Times New Roman" w:eastAsia="Times New Roman" w:hAnsi="Times New Roman"/>
          <w:b/>
          <w:sz w:val="24"/>
          <w:szCs w:val="24"/>
          <w:lang w:val="bg-BG"/>
        </w:rPr>
        <w:t>ДОГОВОР</w:t>
      </w:r>
    </w:p>
    <w:p w:rsidR="00363734" w:rsidRPr="00AF2B35" w:rsidRDefault="00E53DB3" w:rsidP="00B93286">
      <w:pPr>
        <w:spacing w:after="0"/>
        <w:jc w:val="center"/>
        <w:rPr>
          <w:rFonts w:ascii="Times New Roman" w:eastAsia="Times New Roman" w:hAnsi="Times New Roman"/>
          <w:b/>
          <w:sz w:val="24"/>
          <w:szCs w:val="24"/>
          <w:lang w:val="bg-BG"/>
        </w:rPr>
      </w:pPr>
      <w:r w:rsidRPr="00AF2B35">
        <w:rPr>
          <w:rFonts w:ascii="Times New Roman" w:eastAsia="Times New Roman" w:hAnsi="Times New Roman"/>
          <w:b/>
          <w:sz w:val="24"/>
          <w:szCs w:val="24"/>
          <w:lang w:val="bg-BG"/>
        </w:rPr>
        <w:t>за</w:t>
      </w:r>
      <w:r w:rsidRPr="00AF2B35">
        <w:rPr>
          <w:rFonts w:ascii="Times New Roman" w:hAnsi="Times New Roman"/>
          <w:b/>
          <w:bCs/>
          <w:iCs/>
          <w:sz w:val="24"/>
          <w:szCs w:val="24"/>
          <w:lang w:val="bg-BG" w:eastAsia="hi-IN" w:bidi="hi-IN"/>
        </w:rPr>
        <w:t xml:space="preserve"> </w:t>
      </w:r>
      <w:r w:rsidR="00B858E8" w:rsidRPr="00AF2B35">
        <w:rPr>
          <w:rFonts w:ascii="Times New Roman" w:hAnsi="Times New Roman"/>
          <w:b/>
          <w:bCs/>
          <w:iCs/>
          <w:sz w:val="24"/>
          <w:szCs w:val="24"/>
          <w:lang w:val="bg-BG" w:eastAsia="hi-IN" w:bidi="hi-IN"/>
        </w:rPr>
        <w:t xml:space="preserve">доставка на активна нетна електрическа енергия на ниво средно и ниско напрежение и избор на координатор на балансираща група за нуждите на УМБАЛ „Света Марина“ ЕАД за период от </w:t>
      </w:r>
      <w:r w:rsidR="00542CE3" w:rsidRPr="00AF2B35">
        <w:rPr>
          <w:rFonts w:ascii="Times New Roman" w:hAnsi="Times New Roman"/>
          <w:b/>
          <w:bCs/>
          <w:iCs/>
          <w:sz w:val="24"/>
          <w:szCs w:val="24"/>
          <w:lang w:val="bg-BG" w:eastAsia="hi-IN" w:bidi="hi-IN"/>
        </w:rPr>
        <w:t>две</w:t>
      </w:r>
      <w:r w:rsidR="00B858E8" w:rsidRPr="00AF2B35">
        <w:rPr>
          <w:rFonts w:ascii="Times New Roman" w:hAnsi="Times New Roman"/>
          <w:b/>
          <w:bCs/>
          <w:iCs/>
          <w:sz w:val="24"/>
          <w:szCs w:val="24"/>
          <w:lang w:val="bg-BG" w:eastAsia="hi-IN" w:bidi="hi-IN"/>
        </w:rPr>
        <w:t xml:space="preserve"> годин</w:t>
      </w:r>
      <w:r w:rsidR="00AF2B35" w:rsidRPr="00AF2B35">
        <w:rPr>
          <w:rFonts w:ascii="Times New Roman" w:hAnsi="Times New Roman"/>
          <w:b/>
          <w:bCs/>
          <w:iCs/>
          <w:sz w:val="24"/>
          <w:szCs w:val="24"/>
          <w:lang w:val="bg-BG" w:eastAsia="hi-IN" w:bidi="hi-IN"/>
        </w:rPr>
        <w:t>и</w:t>
      </w:r>
    </w:p>
    <w:p w:rsidR="003C0ADB" w:rsidRPr="00AF2B35" w:rsidRDefault="003C0ADB" w:rsidP="003C0ADB">
      <w:pPr>
        <w:spacing w:after="120" w:line="240" w:lineRule="atLeast"/>
        <w:jc w:val="center"/>
        <w:rPr>
          <w:rFonts w:ascii="Times New Roman" w:hAnsi="Times New Roman"/>
          <w:b/>
          <w:sz w:val="24"/>
          <w:szCs w:val="24"/>
          <w:lang w:val="bg-BG"/>
        </w:rPr>
      </w:pPr>
    </w:p>
    <w:p w:rsidR="00B93286" w:rsidRPr="00AF2B35" w:rsidRDefault="00B93286" w:rsidP="000F1BC0">
      <w:pPr>
        <w:keepNext/>
        <w:keepLines/>
        <w:spacing w:after="0" w:line="240" w:lineRule="auto"/>
        <w:ind w:firstLine="567"/>
        <w:jc w:val="both"/>
        <w:rPr>
          <w:rFonts w:ascii="Times New Roman" w:hAnsi="Times New Roman"/>
          <w:sz w:val="24"/>
          <w:szCs w:val="24"/>
          <w:lang w:val="ru-RU"/>
        </w:rPr>
      </w:pPr>
      <w:r w:rsidRPr="00AF2B35">
        <w:rPr>
          <w:rFonts w:ascii="Times New Roman" w:hAnsi="Times New Roman"/>
          <w:sz w:val="24"/>
          <w:szCs w:val="24"/>
          <w:lang w:val="ru-RU"/>
        </w:rPr>
        <w:t>Днес, ...........................</w:t>
      </w:r>
      <w:r w:rsidR="00CC5676" w:rsidRPr="00AF2B35">
        <w:rPr>
          <w:rFonts w:ascii="Times New Roman" w:hAnsi="Times New Roman"/>
          <w:sz w:val="24"/>
          <w:szCs w:val="24"/>
          <w:lang w:val="ru-RU"/>
        </w:rPr>
        <w:t xml:space="preserve"> </w:t>
      </w:r>
      <w:r w:rsidRPr="00AF2B35">
        <w:rPr>
          <w:rFonts w:ascii="Times New Roman" w:hAnsi="Times New Roman"/>
          <w:sz w:val="24"/>
          <w:szCs w:val="24"/>
          <w:lang w:val="ru-RU"/>
        </w:rPr>
        <w:t>г</w:t>
      </w:r>
      <w:r w:rsidR="00CC5676" w:rsidRPr="00AF2B35">
        <w:rPr>
          <w:rFonts w:ascii="Times New Roman" w:hAnsi="Times New Roman"/>
          <w:sz w:val="24"/>
          <w:szCs w:val="24"/>
          <w:lang w:val="ru-RU"/>
        </w:rPr>
        <w:t>.</w:t>
      </w:r>
      <w:r w:rsidRPr="00AF2B35">
        <w:rPr>
          <w:rFonts w:ascii="Times New Roman" w:hAnsi="Times New Roman"/>
          <w:sz w:val="24"/>
          <w:szCs w:val="24"/>
          <w:lang w:val="ru-RU"/>
        </w:rPr>
        <w:t>, в гр. Варна се сключи настоящия договор между:</w:t>
      </w:r>
    </w:p>
    <w:p w:rsidR="00AF2B35" w:rsidRPr="00AF2B35" w:rsidRDefault="00AF2B35" w:rsidP="00425D5E">
      <w:pPr>
        <w:widowControl w:val="0"/>
        <w:autoSpaceDE w:val="0"/>
        <w:autoSpaceDN w:val="0"/>
        <w:adjustRightInd w:val="0"/>
        <w:spacing w:after="0" w:line="240" w:lineRule="auto"/>
        <w:jc w:val="both"/>
        <w:rPr>
          <w:rFonts w:ascii="Times New Roman" w:hAnsi="Times New Roman"/>
          <w:sz w:val="24"/>
          <w:szCs w:val="24"/>
          <w:lang w:val="bg-BG"/>
        </w:rPr>
      </w:pPr>
      <w:r w:rsidRPr="00AF2B35">
        <w:rPr>
          <w:rFonts w:ascii="Times New Roman" w:hAnsi="Times New Roman"/>
          <w:b/>
          <w:sz w:val="24"/>
          <w:szCs w:val="24"/>
        </w:rPr>
        <w:t>УМБАЛ „</w:t>
      </w:r>
      <w:proofErr w:type="spellStart"/>
      <w:r w:rsidRPr="00AF2B35">
        <w:rPr>
          <w:rFonts w:ascii="Times New Roman" w:hAnsi="Times New Roman"/>
          <w:b/>
          <w:sz w:val="24"/>
          <w:szCs w:val="24"/>
        </w:rPr>
        <w:t>Света</w:t>
      </w:r>
      <w:proofErr w:type="spellEnd"/>
      <w:r w:rsidRPr="00AF2B35">
        <w:rPr>
          <w:rFonts w:ascii="Times New Roman" w:hAnsi="Times New Roman"/>
          <w:b/>
          <w:sz w:val="24"/>
          <w:szCs w:val="24"/>
        </w:rPr>
        <w:t xml:space="preserve"> </w:t>
      </w:r>
      <w:proofErr w:type="spellStart"/>
      <w:r w:rsidRPr="00AF2B35">
        <w:rPr>
          <w:rFonts w:ascii="Times New Roman" w:hAnsi="Times New Roman"/>
          <w:b/>
          <w:sz w:val="24"/>
          <w:szCs w:val="24"/>
        </w:rPr>
        <w:t>Марина</w:t>
      </w:r>
      <w:proofErr w:type="spellEnd"/>
      <w:proofErr w:type="gramStart"/>
      <w:r w:rsidRPr="00AF2B35">
        <w:rPr>
          <w:rFonts w:ascii="Times New Roman" w:hAnsi="Times New Roman"/>
          <w:b/>
          <w:sz w:val="24"/>
          <w:szCs w:val="24"/>
        </w:rPr>
        <w:t>“ ЕАД</w:t>
      </w:r>
      <w:proofErr w:type="gramEnd"/>
      <w:r w:rsidRPr="00AF2B35">
        <w:rPr>
          <w:rFonts w:ascii="Times New Roman" w:hAnsi="Times New Roman"/>
          <w:sz w:val="24"/>
          <w:szCs w:val="24"/>
        </w:rPr>
        <w:t xml:space="preserve">, </w:t>
      </w:r>
      <w:proofErr w:type="spellStart"/>
      <w:r w:rsidRPr="00AF2B35">
        <w:rPr>
          <w:rFonts w:ascii="Times New Roman" w:hAnsi="Times New Roman"/>
          <w:sz w:val="24"/>
          <w:szCs w:val="24"/>
        </w:rPr>
        <w:t>със</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седалище</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адрес</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управление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гр</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Варна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бул</w:t>
      </w:r>
      <w:proofErr w:type="spellEnd"/>
      <w:r w:rsidRPr="00AF2B35">
        <w:rPr>
          <w:rFonts w:ascii="Times New Roman" w:hAnsi="Times New Roman"/>
          <w:sz w:val="24"/>
          <w:szCs w:val="24"/>
        </w:rPr>
        <w:t>. „</w:t>
      </w:r>
      <w:proofErr w:type="spellStart"/>
      <w:r w:rsidRPr="00AF2B35">
        <w:rPr>
          <w:rFonts w:ascii="Times New Roman" w:hAnsi="Times New Roman"/>
          <w:sz w:val="24"/>
          <w:szCs w:val="24"/>
        </w:rPr>
        <w:t>Христо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Смирненски</w:t>
      </w:r>
      <w:proofErr w:type="spellEnd"/>
      <w:r w:rsidRPr="00AF2B35">
        <w:rPr>
          <w:rFonts w:ascii="Times New Roman" w:hAnsi="Times New Roman"/>
          <w:sz w:val="24"/>
          <w:szCs w:val="24"/>
        </w:rPr>
        <w:t xml:space="preserve">“ </w:t>
      </w:r>
      <w:bookmarkStart w:id="0" w:name="_Hlk526255246"/>
      <w:r w:rsidRPr="00AF2B35">
        <w:rPr>
          <w:rFonts w:ascii="Times New Roman" w:hAnsi="Times New Roman"/>
          <w:sz w:val="24"/>
          <w:szCs w:val="24"/>
        </w:rPr>
        <w:t>№</w:t>
      </w:r>
      <w:bookmarkEnd w:id="0"/>
      <w:r w:rsidRPr="00AF2B35">
        <w:rPr>
          <w:rFonts w:ascii="Times New Roman" w:hAnsi="Times New Roman"/>
          <w:sz w:val="24"/>
          <w:szCs w:val="24"/>
        </w:rPr>
        <w:t xml:space="preserve">1, </w:t>
      </w:r>
      <w:proofErr w:type="spellStart"/>
      <w:r w:rsidRPr="00AF2B35">
        <w:rPr>
          <w:rFonts w:ascii="Times New Roman" w:hAnsi="Times New Roman"/>
          <w:sz w:val="24"/>
          <w:szCs w:val="24"/>
        </w:rPr>
        <w:t>тел</w:t>
      </w:r>
      <w:proofErr w:type="spellEnd"/>
      <w:r w:rsidRPr="00AF2B35">
        <w:rPr>
          <w:rFonts w:ascii="Times New Roman" w:hAnsi="Times New Roman"/>
          <w:sz w:val="24"/>
          <w:szCs w:val="24"/>
        </w:rPr>
        <w:t xml:space="preserve">. 052 302875/6, </w:t>
      </w:r>
      <w:proofErr w:type="spellStart"/>
      <w:r w:rsidRPr="00AF2B35">
        <w:rPr>
          <w:rFonts w:ascii="Times New Roman" w:hAnsi="Times New Roman"/>
          <w:sz w:val="24"/>
          <w:szCs w:val="24"/>
        </w:rPr>
        <w:t>факс</w:t>
      </w:r>
      <w:proofErr w:type="spellEnd"/>
      <w:r w:rsidRPr="00AF2B35">
        <w:rPr>
          <w:rFonts w:ascii="Times New Roman" w:hAnsi="Times New Roman"/>
          <w:sz w:val="24"/>
          <w:szCs w:val="24"/>
        </w:rPr>
        <w:t xml:space="preserve">: 052 302874, </w:t>
      </w:r>
      <w:proofErr w:type="spellStart"/>
      <w:r w:rsidRPr="00AF2B35">
        <w:rPr>
          <w:rFonts w:ascii="Times New Roman" w:hAnsi="Times New Roman"/>
          <w:sz w:val="24"/>
          <w:szCs w:val="24"/>
        </w:rPr>
        <w:t>вписано</w:t>
      </w:r>
      <w:proofErr w:type="spellEnd"/>
      <w:r w:rsidRPr="00AF2B35">
        <w:rPr>
          <w:rFonts w:ascii="Times New Roman" w:hAnsi="Times New Roman"/>
          <w:sz w:val="24"/>
          <w:szCs w:val="24"/>
        </w:rPr>
        <w:t xml:space="preserve"> в </w:t>
      </w:r>
      <w:proofErr w:type="spellStart"/>
      <w:r w:rsidRPr="00AF2B35">
        <w:rPr>
          <w:rFonts w:ascii="Times New Roman" w:hAnsi="Times New Roman"/>
          <w:sz w:val="24"/>
          <w:szCs w:val="24"/>
        </w:rPr>
        <w:t>Търговския</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регистър</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към</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Агенция</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вписванията</w:t>
      </w:r>
      <w:proofErr w:type="spellEnd"/>
      <w:r w:rsidRPr="00AF2B35">
        <w:rPr>
          <w:rFonts w:ascii="Times New Roman" w:hAnsi="Times New Roman"/>
          <w:sz w:val="24"/>
          <w:szCs w:val="24"/>
        </w:rPr>
        <w:t xml:space="preserve"> с ЕИК 103562052, </w:t>
      </w:r>
      <w:proofErr w:type="spellStart"/>
      <w:r w:rsidRPr="00AF2B35">
        <w:rPr>
          <w:rFonts w:ascii="Times New Roman" w:hAnsi="Times New Roman"/>
          <w:sz w:val="24"/>
          <w:szCs w:val="24"/>
        </w:rPr>
        <w:t>представлявано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от</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проф</w:t>
      </w:r>
      <w:proofErr w:type="spellEnd"/>
      <w:r w:rsidRPr="00AF2B35">
        <w:rPr>
          <w:rFonts w:ascii="Times New Roman" w:hAnsi="Times New Roman"/>
          <w:sz w:val="24"/>
          <w:szCs w:val="24"/>
        </w:rPr>
        <w:t xml:space="preserve">. д-р </w:t>
      </w:r>
      <w:proofErr w:type="spellStart"/>
      <w:r w:rsidRPr="00AF2B35">
        <w:rPr>
          <w:rFonts w:ascii="Times New Roman" w:hAnsi="Times New Roman"/>
          <w:sz w:val="24"/>
          <w:szCs w:val="24"/>
        </w:rPr>
        <w:t>Силва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Андонова</w:t>
      </w:r>
      <w:proofErr w:type="spellEnd"/>
      <w:r w:rsidRPr="00AF2B35">
        <w:rPr>
          <w:rFonts w:ascii="Times New Roman" w:hAnsi="Times New Roman"/>
          <w:sz w:val="24"/>
          <w:szCs w:val="24"/>
        </w:rPr>
        <w:t xml:space="preserve"> – </w:t>
      </w:r>
      <w:proofErr w:type="spellStart"/>
      <w:r w:rsidRPr="00AF2B35">
        <w:rPr>
          <w:rFonts w:ascii="Times New Roman" w:hAnsi="Times New Roman"/>
          <w:sz w:val="24"/>
          <w:szCs w:val="24"/>
        </w:rPr>
        <w:t>Атанасова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д.м.н</w:t>
      </w:r>
      <w:proofErr w:type="spellEnd"/>
      <w:r w:rsidRPr="00AF2B35">
        <w:rPr>
          <w:rFonts w:ascii="Times New Roman" w:hAnsi="Times New Roman"/>
          <w:sz w:val="24"/>
          <w:szCs w:val="24"/>
        </w:rPr>
        <w:t xml:space="preserve">. – </w:t>
      </w:r>
      <w:proofErr w:type="spellStart"/>
      <w:r w:rsidRPr="00AF2B35">
        <w:rPr>
          <w:rFonts w:ascii="Times New Roman" w:hAnsi="Times New Roman"/>
          <w:sz w:val="24"/>
          <w:szCs w:val="24"/>
        </w:rPr>
        <w:t>Изпълнителен</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директор</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чрез</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Иван</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Христов</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Дипчиков</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Директор</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Административно-стопански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блок</w:t>
      </w:r>
      <w:proofErr w:type="spellEnd"/>
      <w:r w:rsidRPr="00AF2B35">
        <w:rPr>
          <w:rFonts w:ascii="Times New Roman" w:hAnsi="Times New Roman"/>
          <w:sz w:val="24"/>
          <w:szCs w:val="24"/>
        </w:rPr>
        <w:t xml:space="preserve">“ – </w:t>
      </w:r>
      <w:proofErr w:type="spellStart"/>
      <w:r w:rsidRPr="00AF2B35">
        <w:rPr>
          <w:rFonts w:ascii="Times New Roman" w:hAnsi="Times New Roman"/>
          <w:sz w:val="24"/>
          <w:szCs w:val="24"/>
        </w:rPr>
        <w:t>упълномощено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лице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чл</w:t>
      </w:r>
      <w:proofErr w:type="spellEnd"/>
      <w:r w:rsidRPr="00AF2B35">
        <w:rPr>
          <w:rFonts w:ascii="Times New Roman" w:hAnsi="Times New Roman"/>
          <w:sz w:val="24"/>
          <w:szCs w:val="24"/>
        </w:rPr>
        <w:t xml:space="preserve">. 7, </w:t>
      </w:r>
      <w:proofErr w:type="spellStart"/>
      <w:r w:rsidRPr="00AF2B35">
        <w:rPr>
          <w:rFonts w:ascii="Times New Roman" w:hAnsi="Times New Roman"/>
          <w:sz w:val="24"/>
          <w:szCs w:val="24"/>
        </w:rPr>
        <w:t>ал</w:t>
      </w:r>
      <w:proofErr w:type="spellEnd"/>
      <w:r w:rsidRPr="00AF2B35">
        <w:rPr>
          <w:rFonts w:ascii="Times New Roman" w:hAnsi="Times New Roman"/>
          <w:sz w:val="24"/>
          <w:szCs w:val="24"/>
        </w:rPr>
        <w:t xml:space="preserve">. 1 </w:t>
      </w:r>
      <w:proofErr w:type="spellStart"/>
      <w:r w:rsidRPr="00AF2B35">
        <w:rPr>
          <w:rFonts w:ascii="Times New Roman" w:hAnsi="Times New Roman"/>
          <w:sz w:val="24"/>
          <w:szCs w:val="24"/>
        </w:rPr>
        <w:t>от</w:t>
      </w:r>
      <w:proofErr w:type="spellEnd"/>
      <w:r w:rsidRPr="00AF2B35">
        <w:rPr>
          <w:rFonts w:ascii="Times New Roman" w:hAnsi="Times New Roman"/>
          <w:sz w:val="24"/>
          <w:szCs w:val="24"/>
        </w:rPr>
        <w:t xml:space="preserve"> ЗОП, </w:t>
      </w:r>
      <w:proofErr w:type="spellStart"/>
      <w:r w:rsidRPr="00AF2B35">
        <w:rPr>
          <w:rFonts w:ascii="Times New Roman" w:hAnsi="Times New Roman"/>
          <w:sz w:val="24"/>
          <w:szCs w:val="24"/>
        </w:rPr>
        <w:t>съгласно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Заповед</w:t>
      </w:r>
      <w:proofErr w:type="spellEnd"/>
      <w:r w:rsidRPr="00AF2B35">
        <w:rPr>
          <w:rFonts w:ascii="Times New Roman" w:hAnsi="Times New Roman"/>
          <w:sz w:val="24"/>
          <w:szCs w:val="24"/>
        </w:rPr>
        <w:t xml:space="preserve"> № Р-410 </w:t>
      </w:r>
      <w:proofErr w:type="spellStart"/>
      <w:r w:rsidRPr="00AF2B35">
        <w:rPr>
          <w:rFonts w:ascii="Times New Roman" w:hAnsi="Times New Roman"/>
          <w:sz w:val="24"/>
          <w:szCs w:val="24"/>
        </w:rPr>
        <w:t>от</w:t>
      </w:r>
      <w:proofErr w:type="spellEnd"/>
      <w:r w:rsidRPr="00AF2B35">
        <w:rPr>
          <w:rFonts w:ascii="Times New Roman" w:hAnsi="Times New Roman"/>
          <w:sz w:val="24"/>
          <w:szCs w:val="24"/>
        </w:rPr>
        <w:t xml:space="preserve"> 12.07.2019 г.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Изпълнителния</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директор</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УМБАЛ „</w:t>
      </w:r>
      <w:proofErr w:type="spellStart"/>
      <w:r w:rsidRPr="00AF2B35">
        <w:rPr>
          <w:rFonts w:ascii="Times New Roman" w:hAnsi="Times New Roman"/>
          <w:sz w:val="24"/>
          <w:szCs w:val="24"/>
        </w:rPr>
        <w:t>Света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Марина</w:t>
      </w:r>
      <w:proofErr w:type="spellEnd"/>
      <w:r w:rsidRPr="00AF2B35">
        <w:rPr>
          <w:rFonts w:ascii="Times New Roman" w:hAnsi="Times New Roman"/>
          <w:sz w:val="24"/>
          <w:szCs w:val="24"/>
        </w:rPr>
        <w:t xml:space="preserve">“ ЕАД – </w:t>
      </w:r>
      <w:proofErr w:type="spellStart"/>
      <w:r w:rsidRPr="00AF2B35">
        <w:rPr>
          <w:rFonts w:ascii="Times New Roman" w:hAnsi="Times New Roman"/>
          <w:sz w:val="24"/>
          <w:szCs w:val="24"/>
        </w:rPr>
        <w:t>гр</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Варна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наричано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за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краткост</w:t>
      </w:r>
      <w:proofErr w:type="spellEnd"/>
      <w:r w:rsidRPr="00AF2B35">
        <w:rPr>
          <w:rFonts w:ascii="Times New Roman" w:hAnsi="Times New Roman"/>
          <w:sz w:val="24"/>
          <w:szCs w:val="24"/>
        </w:rPr>
        <w:t xml:space="preserve"> </w:t>
      </w:r>
      <w:r w:rsidRPr="00AF2B35">
        <w:rPr>
          <w:rFonts w:ascii="Times New Roman" w:hAnsi="Times New Roman"/>
          <w:b/>
          <w:sz w:val="24"/>
          <w:szCs w:val="24"/>
        </w:rPr>
        <w:t>ВЪЗЛОЖИТЕЛ</w:t>
      </w:r>
      <w:r w:rsidRPr="00AF2B35">
        <w:rPr>
          <w:rFonts w:ascii="Times New Roman" w:hAnsi="Times New Roman"/>
          <w:sz w:val="24"/>
          <w:szCs w:val="24"/>
        </w:rPr>
        <w:t xml:space="preserve">, </w:t>
      </w:r>
      <w:proofErr w:type="spellStart"/>
      <w:r w:rsidRPr="00AF2B35">
        <w:rPr>
          <w:rFonts w:ascii="Times New Roman" w:hAnsi="Times New Roman"/>
          <w:sz w:val="24"/>
          <w:szCs w:val="24"/>
        </w:rPr>
        <w:t>от</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една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страна</w:t>
      </w:r>
      <w:proofErr w:type="spellEnd"/>
      <w:r>
        <w:rPr>
          <w:rFonts w:ascii="Times New Roman" w:hAnsi="Times New Roman"/>
          <w:sz w:val="24"/>
          <w:szCs w:val="24"/>
          <w:lang w:val="bg-BG"/>
        </w:rPr>
        <w:t>,</w:t>
      </w:r>
    </w:p>
    <w:p w:rsidR="003C0ADB" w:rsidRPr="00AF2B35" w:rsidRDefault="003C0ADB" w:rsidP="00425D5E">
      <w:pPr>
        <w:shd w:val="clear" w:color="auto" w:fill="FFFFFF"/>
        <w:spacing w:after="0" w:line="240" w:lineRule="auto"/>
        <w:jc w:val="both"/>
        <w:rPr>
          <w:rFonts w:ascii="Times New Roman" w:eastAsia="Times New Roman" w:hAnsi="Times New Roman"/>
          <w:spacing w:val="-1"/>
          <w:sz w:val="24"/>
          <w:szCs w:val="24"/>
          <w:lang w:val="bg-BG"/>
        </w:rPr>
      </w:pPr>
      <w:r w:rsidRPr="00AF2B35">
        <w:rPr>
          <w:rFonts w:ascii="Times New Roman" w:eastAsia="Times New Roman" w:hAnsi="Times New Roman"/>
          <w:sz w:val="24"/>
          <w:szCs w:val="24"/>
          <w:lang w:val="bg-BG"/>
        </w:rPr>
        <w:t xml:space="preserve">и </w:t>
      </w:r>
    </w:p>
    <w:p w:rsidR="003C0ADB" w:rsidRPr="00AF2B35" w:rsidRDefault="003C0ADB" w:rsidP="00AF2B35">
      <w:pPr>
        <w:shd w:val="clear" w:color="auto" w:fill="FFFFFF"/>
        <w:spacing w:after="0" w:line="240" w:lineRule="auto"/>
        <w:jc w:val="both"/>
        <w:rPr>
          <w:rFonts w:ascii="Times New Roman" w:eastAsia="Times New Roman" w:hAnsi="Times New Roman"/>
          <w:sz w:val="24"/>
          <w:szCs w:val="24"/>
          <w:lang w:val="bg-BG"/>
        </w:rPr>
      </w:pPr>
      <w:r w:rsidRPr="00AF2B35">
        <w:rPr>
          <w:rFonts w:ascii="Times New Roman" w:eastAsia="Times New Roman" w:hAnsi="Times New Roman"/>
          <w:b/>
          <w:sz w:val="24"/>
          <w:szCs w:val="24"/>
          <w:lang w:val="bg-BG"/>
        </w:rPr>
        <w:t>[</w:t>
      </w:r>
      <w:r w:rsidRPr="00AF2B35">
        <w:rPr>
          <w:rFonts w:ascii="Times New Roman" w:eastAsia="Times New Roman" w:hAnsi="Times New Roman"/>
          <w:b/>
          <w:i/>
          <w:sz w:val="24"/>
          <w:szCs w:val="24"/>
          <w:lang w:val="bg-BG"/>
        </w:rPr>
        <w:t>Наименование на изпълнителя</w:t>
      </w:r>
      <w:r w:rsidRPr="00AF2B35">
        <w:rPr>
          <w:rFonts w:ascii="Times New Roman" w:eastAsia="Times New Roman" w:hAnsi="Times New Roman"/>
          <w:b/>
          <w:sz w:val="24"/>
          <w:szCs w:val="24"/>
          <w:lang w:val="bg-BG"/>
        </w:rPr>
        <w:t>]</w:t>
      </w:r>
      <w:r w:rsidRPr="00AF2B35">
        <w:rPr>
          <w:rFonts w:ascii="Times New Roman" w:eastAsia="Times New Roman" w:hAnsi="Times New Roman"/>
          <w:sz w:val="24"/>
          <w:szCs w:val="24"/>
          <w:lang w:val="bg-BG" w:eastAsia="bg-BG"/>
        </w:rPr>
        <w:t>,</w:t>
      </w:r>
      <w:r w:rsidRPr="00AF2B35">
        <w:rPr>
          <w:rFonts w:ascii="Times New Roman" w:eastAsia="Times New Roman" w:hAnsi="Times New Roman"/>
          <w:sz w:val="24"/>
          <w:szCs w:val="24"/>
          <w:lang w:val="bg-BG"/>
        </w:rPr>
        <w:t xml:space="preserve"> със седалище и адрес на управление: </w:t>
      </w:r>
      <w:r w:rsidR="00B93286" w:rsidRPr="00AF2B35">
        <w:rPr>
          <w:rFonts w:ascii="Times New Roman" w:eastAsia="Times New Roman" w:hAnsi="Times New Roman"/>
          <w:sz w:val="24"/>
          <w:szCs w:val="24"/>
          <w:lang w:val="bg-BG"/>
        </w:rPr>
        <w:t xml:space="preserve"> ........................................</w:t>
      </w:r>
      <w:r w:rsidRPr="00AF2B35">
        <w:rPr>
          <w:rFonts w:ascii="Times New Roman" w:eastAsia="Times New Roman" w:hAnsi="Times New Roman"/>
          <w:sz w:val="24"/>
          <w:szCs w:val="24"/>
          <w:lang w:val="bg-BG"/>
        </w:rPr>
        <w:t>[</w:t>
      </w:r>
      <w:r w:rsidRPr="00AF2B35">
        <w:rPr>
          <w:rFonts w:ascii="Times New Roman" w:eastAsia="Times New Roman" w:hAnsi="Times New Roman"/>
          <w:i/>
          <w:sz w:val="24"/>
          <w:szCs w:val="24"/>
          <w:lang w:val="bg-BG"/>
        </w:rPr>
        <w:t>седалище иадрес на управление на изпълнителя</w:t>
      </w:r>
      <w:r w:rsidR="00B93286" w:rsidRPr="00AF2B35">
        <w:rPr>
          <w:rFonts w:ascii="Times New Roman" w:eastAsia="Times New Roman" w:hAnsi="Times New Roman"/>
          <w:sz w:val="24"/>
          <w:szCs w:val="24"/>
          <w:lang w:val="bg-BG"/>
        </w:rPr>
        <w:t>]</w:t>
      </w:r>
      <w:r w:rsidRPr="00AF2B35">
        <w:rPr>
          <w:rFonts w:ascii="Times New Roman" w:eastAsia="Times New Roman" w:hAnsi="Times New Roman"/>
          <w:sz w:val="24"/>
          <w:szCs w:val="24"/>
          <w:lang w:val="bg-BG"/>
        </w:rPr>
        <w:t>,</w:t>
      </w:r>
      <w:r w:rsidR="00B93286" w:rsidRPr="00AF2B35">
        <w:rPr>
          <w:rFonts w:ascii="Times New Roman" w:eastAsia="Times New Roman" w:hAnsi="Times New Roman"/>
          <w:sz w:val="24"/>
          <w:szCs w:val="24"/>
          <w:lang w:val="bg-BG"/>
        </w:rPr>
        <w:t xml:space="preserve"> .........................................</w:t>
      </w:r>
      <w:r w:rsidR="00AF2B35">
        <w:rPr>
          <w:rFonts w:ascii="Times New Roman" w:eastAsia="Times New Roman" w:hAnsi="Times New Roman"/>
          <w:sz w:val="24"/>
          <w:szCs w:val="24"/>
          <w:lang w:val="bg-BG"/>
        </w:rPr>
        <w:t xml:space="preserve"> </w:t>
      </w:r>
      <w:r w:rsidRPr="00AF2B35">
        <w:rPr>
          <w:rFonts w:ascii="Times New Roman" w:eastAsia="Times New Roman" w:hAnsi="Times New Roman"/>
          <w:sz w:val="24"/>
          <w:szCs w:val="24"/>
          <w:lang w:val="bg-BG"/>
        </w:rPr>
        <w:t>[ЕИК / код по Регистър БУЛСТАТ / регистрационен номер или друг идентификационен код (</w:t>
      </w:r>
      <w:r w:rsidRPr="00AF2B35">
        <w:rPr>
          <w:rFonts w:ascii="Times New Roman" w:eastAsia="Times New Roman" w:hAnsi="Times New Roman"/>
          <w:i/>
          <w:sz w:val="24"/>
          <w:szCs w:val="24"/>
          <w:lang w:val="bg-BG"/>
        </w:rPr>
        <w:t>ако изпълнителят е лице, установено в друга държава членка на ЕС или трета страна</w:t>
      </w:r>
      <w:r w:rsidRPr="00AF2B35">
        <w:rPr>
          <w:rFonts w:ascii="Times New Roman" w:eastAsia="Times New Roman" w:hAnsi="Times New Roman"/>
          <w:sz w:val="24"/>
          <w:szCs w:val="24"/>
          <w:lang w:val="bg-BG"/>
        </w:rPr>
        <w:t>) […] [и ДДС номер […]] [</w:t>
      </w:r>
      <w:r w:rsidRPr="00AF2B35">
        <w:rPr>
          <w:rFonts w:ascii="Times New Roman" w:eastAsia="Times New Roman" w:hAnsi="Times New Roman"/>
          <w:i/>
          <w:sz w:val="24"/>
          <w:szCs w:val="24"/>
          <w:lang w:val="bg-BG"/>
        </w:rPr>
        <w:t>да се попълни приложимото според случая</w:t>
      </w:r>
      <w:r w:rsidRPr="00AF2B35">
        <w:rPr>
          <w:rFonts w:ascii="Times New Roman" w:eastAsia="Times New Roman" w:hAnsi="Times New Roman"/>
          <w:sz w:val="24"/>
          <w:szCs w:val="24"/>
          <w:lang w:val="bg-BG"/>
        </w:rPr>
        <w:t>]</w:t>
      </w:r>
      <w:r w:rsidRPr="00AF2B35">
        <w:rPr>
          <w:rFonts w:ascii="Times New Roman" w:eastAsia="Times New Roman" w:hAnsi="Times New Roman"/>
          <w:sz w:val="24"/>
          <w:szCs w:val="24"/>
          <w:lang w:val="bg-BG" w:eastAsia="bg-BG"/>
        </w:rPr>
        <w:t>,</w:t>
      </w:r>
      <w:r w:rsidR="00B93286" w:rsidRPr="00AF2B35">
        <w:rPr>
          <w:rFonts w:ascii="Times New Roman" w:eastAsia="Times New Roman" w:hAnsi="Times New Roman"/>
          <w:b/>
          <w:sz w:val="24"/>
          <w:szCs w:val="24"/>
          <w:lang w:val="bg-BG" w:eastAsia="bg-BG"/>
        </w:rPr>
        <w:t xml:space="preserve"> </w:t>
      </w:r>
      <w:r w:rsidRPr="00AF2B35">
        <w:rPr>
          <w:rFonts w:ascii="Times New Roman" w:eastAsia="Times New Roman" w:hAnsi="Times New Roman"/>
          <w:sz w:val="24"/>
          <w:szCs w:val="24"/>
          <w:lang w:val="bg-BG" w:eastAsia="bg-BG"/>
        </w:rPr>
        <w:t>представляван/а/о от</w:t>
      </w:r>
      <w:r w:rsidR="00B93286" w:rsidRPr="00AF2B35">
        <w:rPr>
          <w:rFonts w:ascii="Times New Roman" w:eastAsia="Times New Roman" w:hAnsi="Times New Roman"/>
          <w:sz w:val="24"/>
          <w:szCs w:val="24"/>
          <w:lang w:val="bg-BG" w:eastAsia="bg-BG"/>
        </w:rPr>
        <w:t xml:space="preserve"> ...............................................................</w:t>
      </w:r>
      <w:r w:rsidRPr="00AF2B35">
        <w:rPr>
          <w:rFonts w:ascii="Times New Roman" w:eastAsia="Times New Roman" w:hAnsi="Times New Roman"/>
          <w:sz w:val="24"/>
          <w:szCs w:val="24"/>
          <w:lang w:val="bg-BG" w:eastAsia="bg-BG"/>
        </w:rPr>
        <w:t xml:space="preserve"> </w:t>
      </w:r>
      <w:r w:rsidRPr="00AF2B35">
        <w:rPr>
          <w:rFonts w:ascii="Times New Roman" w:eastAsia="Times New Roman" w:hAnsi="Times New Roman"/>
          <w:sz w:val="24"/>
          <w:szCs w:val="24"/>
          <w:lang w:val="bg-BG"/>
        </w:rPr>
        <w:t>[</w:t>
      </w:r>
      <w:r w:rsidRPr="00AF2B35">
        <w:rPr>
          <w:rFonts w:ascii="Times New Roman" w:eastAsia="Times New Roman" w:hAnsi="Times New Roman"/>
          <w:i/>
          <w:sz w:val="24"/>
          <w:szCs w:val="24"/>
          <w:lang w:val="bg-BG"/>
        </w:rPr>
        <w:t>имена на лицето или лицата, представляващи изпълнителя</w:t>
      </w:r>
      <w:r w:rsidRPr="00AF2B35">
        <w:rPr>
          <w:rFonts w:ascii="Times New Roman" w:eastAsia="Times New Roman" w:hAnsi="Times New Roman"/>
          <w:sz w:val="24"/>
          <w:szCs w:val="24"/>
          <w:lang w:val="bg-BG"/>
        </w:rPr>
        <w:t>], в качеството на [</w:t>
      </w:r>
      <w:r w:rsidRPr="00AF2B35">
        <w:rPr>
          <w:rFonts w:ascii="Times New Roman" w:eastAsia="Times New Roman" w:hAnsi="Times New Roman"/>
          <w:i/>
          <w:sz w:val="24"/>
          <w:szCs w:val="24"/>
          <w:lang w:val="bg-BG"/>
        </w:rPr>
        <w:t>длъжност/и на лицето или лицата, представляващи изпълнителя</w:t>
      </w:r>
      <w:r w:rsidRPr="00AF2B35">
        <w:rPr>
          <w:rFonts w:ascii="Times New Roman" w:eastAsia="Times New Roman" w:hAnsi="Times New Roman"/>
          <w:sz w:val="24"/>
          <w:szCs w:val="24"/>
          <w:lang w:val="bg-BG"/>
        </w:rPr>
        <w:t>]</w:t>
      </w:r>
      <w:r w:rsidRPr="00AF2B35">
        <w:rPr>
          <w:rFonts w:ascii="Times New Roman" w:eastAsia="Times New Roman" w:hAnsi="Times New Roman"/>
          <w:sz w:val="24"/>
          <w:szCs w:val="24"/>
          <w:lang w:val="bg-BG" w:eastAsia="bg-BG"/>
        </w:rPr>
        <w:t xml:space="preserve">, [съгласно </w:t>
      </w:r>
      <w:r w:rsidRPr="00AF2B35">
        <w:rPr>
          <w:rFonts w:ascii="Times New Roman" w:eastAsia="Times New Roman" w:hAnsi="Times New Roman"/>
          <w:sz w:val="24"/>
          <w:szCs w:val="24"/>
          <w:lang w:val="bg-BG"/>
        </w:rPr>
        <w:t>[</w:t>
      </w:r>
      <w:r w:rsidRPr="00AF2B35">
        <w:rPr>
          <w:rFonts w:ascii="Times New Roman" w:eastAsia="Times New Roman" w:hAnsi="Times New Roman"/>
          <w:i/>
          <w:sz w:val="24"/>
          <w:szCs w:val="24"/>
          <w:lang w:val="bg-BG"/>
        </w:rPr>
        <w:t>документ или акт, от който произтичат правомощията на лицето или лицата, представляващи изпълнителя – ако е приложимо</w:t>
      </w:r>
      <w:r w:rsidRPr="00AF2B35">
        <w:rPr>
          <w:rFonts w:ascii="Times New Roman" w:eastAsia="Times New Roman" w:hAnsi="Times New Roman"/>
          <w:sz w:val="24"/>
          <w:szCs w:val="24"/>
          <w:lang w:val="bg-BG"/>
        </w:rPr>
        <w:t>]]</w:t>
      </w:r>
      <w:r w:rsidRPr="00AF2B35">
        <w:rPr>
          <w:rFonts w:ascii="Times New Roman" w:eastAsia="Times New Roman" w:hAnsi="Times New Roman"/>
          <w:sz w:val="24"/>
          <w:szCs w:val="24"/>
          <w:lang w:val="bg-BG" w:eastAsia="bg-BG"/>
        </w:rPr>
        <w:t>,</w:t>
      </w:r>
      <w:r w:rsidR="00B93286" w:rsidRPr="00AF2B35">
        <w:rPr>
          <w:rFonts w:ascii="Times New Roman" w:eastAsia="Times New Roman" w:hAnsi="Times New Roman"/>
          <w:b/>
          <w:sz w:val="24"/>
          <w:szCs w:val="24"/>
          <w:lang w:val="bg-BG" w:eastAsia="bg-BG"/>
        </w:rPr>
        <w:t xml:space="preserve"> </w:t>
      </w:r>
      <w:r w:rsidRPr="00AF2B35">
        <w:rPr>
          <w:rFonts w:ascii="Times New Roman" w:eastAsia="Times New Roman" w:hAnsi="Times New Roman"/>
          <w:sz w:val="24"/>
          <w:szCs w:val="24"/>
          <w:lang w:val="bg-BG" w:eastAsia="bg-BG"/>
        </w:rPr>
        <w:t xml:space="preserve">наричан/а/о за краткост </w:t>
      </w:r>
      <w:r w:rsidRPr="00AF2B35">
        <w:rPr>
          <w:rFonts w:ascii="Times New Roman" w:eastAsia="Times New Roman" w:hAnsi="Times New Roman"/>
          <w:b/>
          <w:color w:val="000000"/>
          <w:sz w:val="24"/>
          <w:szCs w:val="24"/>
          <w:lang w:val="bg-BG"/>
        </w:rPr>
        <w:t>ИЗПЪЛНИТЕЛ</w:t>
      </w:r>
      <w:r w:rsidRPr="00AF2B35">
        <w:rPr>
          <w:rFonts w:ascii="Times New Roman" w:eastAsia="Times New Roman" w:hAnsi="Times New Roman"/>
          <w:sz w:val="24"/>
          <w:szCs w:val="24"/>
          <w:lang w:val="bg-BG" w:eastAsia="bg-BG"/>
        </w:rPr>
        <w:t>, от друга страна,</w:t>
      </w:r>
    </w:p>
    <w:p w:rsidR="003C0ADB" w:rsidRPr="00AF2B35" w:rsidRDefault="003C0ADB" w:rsidP="00425D5E">
      <w:pPr>
        <w:shd w:val="clear" w:color="auto" w:fill="FFFFFF"/>
        <w:spacing w:after="0" w:line="240" w:lineRule="auto"/>
        <w:jc w:val="both"/>
        <w:rPr>
          <w:rFonts w:ascii="Times New Roman" w:eastAsia="Times New Roman" w:hAnsi="Times New Roman"/>
          <w:sz w:val="24"/>
          <w:szCs w:val="24"/>
          <w:lang w:val="bg-BG" w:eastAsia="bg-BG"/>
        </w:rPr>
      </w:pPr>
    </w:p>
    <w:p w:rsidR="003C0ADB" w:rsidRPr="00AF2B35" w:rsidRDefault="003C0ADB" w:rsidP="00425D5E">
      <w:pPr>
        <w:shd w:val="clear" w:color="auto" w:fill="FFFFFF"/>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w:t>
      </w:r>
      <w:r w:rsidRPr="00AF2B35">
        <w:rPr>
          <w:rFonts w:ascii="Times New Roman" w:eastAsia="Times New Roman" w:hAnsi="Times New Roman"/>
          <w:sz w:val="24"/>
          <w:szCs w:val="24"/>
          <w:lang w:val="bg-BG"/>
        </w:rPr>
        <w:t>ВЪЗЛОЖИТЕЛЯТ и ИЗПЪЛНИТЕЛЯТ наричани заедно „</w:t>
      </w:r>
      <w:r w:rsidRPr="00AF2B35">
        <w:rPr>
          <w:rFonts w:ascii="Times New Roman" w:eastAsia="Times New Roman" w:hAnsi="Times New Roman"/>
          <w:b/>
          <w:sz w:val="24"/>
          <w:szCs w:val="24"/>
          <w:lang w:val="bg-BG"/>
        </w:rPr>
        <w:t>Страните</w:t>
      </w:r>
      <w:r w:rsidRPr="00AF2B35">
        <w:rPr>
          <w:rFonts w:ascii="Times New Roman" w:eastAsia="Times New Roman" w:hAnsi="Times New Roman"/>
          <w:sz w:val="24"/>
          <w:szCs w:val="24"/>
          <w:lang w:val="bg-BG"/>
        </w:rPr>
        <w:t>“, а всеки от тях поотделно „</w:t>
      </w:r>
      <w:r w:rsidRPr="00AF2B35">
        <w:rPr>
          <w:rFonts w:ascii="Times New Roman" w:eastAsia="Times New Roman" w:hAnsi="Times New Roman"/>
          <w:b/>
          <w:sz w:val="24"/>
          <w:szCs w:val="24"/>
          <w:lang w:val="bg-BG"/>
        </w:rPr>
        <w:t>Страна</w:t>
      </w:r>
      <w:r w:rsidRPr="00AF2B35">
        <w:rPr>
          <w:rFonts w:ascii="Times New Roman" w:eastAsia="Times New Roman" w:hAnsi="Times New Roman"/>
          <w:sz w:val="24"/>
          <w:szCs w:val="24"/>
          <w:lang w:val="bg-BG"/>
        </w:rPr>
        <w:t>“</w:t>
      </w:r>
      <w:r w:rsidRPr="00AF2B35">
        <w:rPr>
          <w:rFonts w:ascii="Times New Roman" w:eastAsia="Times New Roman" w:hAnsi="Times New Roman"/>
          <w:sz w:val="24"/>
          <w:szCs w:val="24"/>
          <w:lang w:val="bg-BG" w:eastAsia="bg-BG"/>
        </w:rPr>
        <w:t>);</w:t>
      </w:r>
    </w:p>
    <w:p w:rsidR="003C0ADB" w:rsidRPr="00AF2B35" w:rsidRDefault="003C0ADB" w:rsidP="00425D5E">
      <w:pPr>
        <w:shd w:val="clear" w:color="auto" w:fill="FFFFFF"/>
        <w:spacing w:after="0" w:line="240" w:lineRule="auto"/>
        <w:jc w:val="both"/>
        <w:rPr>
          <w:rFonts w:ascii="Times New Roman" w:eastAsia="Times New Roman" w:hAnsi="Times New Roman"/>
          <w:sz w:val="24"/>
          <w:szCs w:val="24"/>
          <w:lang w:val="bg-BG"/>
        </w:rPr>
      </w:pPr>
    </w:p>
    <w:p w:rsidR="00363734" w:rsidRPr="00AF2B35" w:rsidRDefault="003C0ADB" w:rsidP="00425D5E">
      <w:pPr>
        <w:tabs>
          <w:tab w:val="left" w:pos="-720"/>
        </w:tabs>
        <w:spacing w:after="0" w:line="240" w:lineRule="auto"/>
        <w:jc w:val="both"/>
        <w:rPr>
          <w:rFonts w:ascii="Times New Roman" w:eastAsia="Times New Roman" w:hAnsi="Times New Roman"/>
          <w:b/>
          <w:sz w:val="24"/>
          <w:szCs w:val="24"/>
          <w:lang w:val="bg-BG"/>
        </w:rPr>
      </w:pPr>
      <w:r w:rsidRPr="00AF2B35">
        <w:rPr>
          <w:rFonts w:ascii="Times New Roman" w:eastAsia="Times New Roman" w:hAnsi="Times New Roman"/>
          <w:b/>
          <w:sz w:val="24"/>
          <w:szCs w:val="24"/>
          <w:lang w:val="bg-BG"/>
        </w:rPr>
        <w:t>на основание</w:t>
      </w:r>
      <w:r w:rsidR="00B93286" w:rsidRPr="00AF2B35">
        <w:rPr>
          <w:rFonts w:ascii="Times New Roman" w:eastAsia="Times New Roman" w:hAnsi="Times New Roman"/>
          <w:sz w:val="24"/>
          <w:szCs w:val="24"/>
          <w:lang w:val="bg-BG"/>
        </w:rPr>
        <w:t xml:space="preserve"> чл. 112 </w:t>
      </w:r>
      <w:r w:rsidRPr="00AF2B35">
        <w:rPr>
          <w:rFonts w:ascii="Times New Roman" w:eastAsia="Times New Roman" w:hAnsi="Times New Roman"/>
          <w:sz w:val="24"/>
          <w:szCs w:val="24"/>
          <w:lang w:val="bg-BG"/>
        </w:rPr>
        <w:t>от Закона за обществените поръчки („</w:t>
      </w:r>
      <w:r w:rsidRPr="00AF2B35">
        <w:rPr>
          <w:rFonts w:ascii="Times New Roman" w:eastAsia="Times New Roman" w:hAnsi="Times New Roman"/>
          <w:b/>
          <w:sz w:val="24"/>
          <w:szCs w:val="24"/>
          <w:lang w:val="bg-BG"/>
        </w:rPr>
        <w:t>ЗОП</w:t>
      </w:r>
      <w:r w:rsidRPr="00AF2B35">
        <w:rPr>
          <w:rFonts w:ascii="Times New Roman" w:eastAsia="Times New Roman" w:hAnsi="Times New Roman"/>
          <w:sz w:val="24"/>
          <w:szCs w:val="24"/>
          <w:lang w:val="bg-BG"/>
        </w:rPr>
        <w:t xml:space="preserve">“) и </w:t>
      </w:r>
      <w:r w:rsidR="00B93286" w:rsidRPr="00AF2B35">
        <w:rPr>
          <w:rFonts w:ascii="Times New Roman" w:eastAsia="Times New Roman" w:hAnsi="Times New Roman"/>
          <w:sz w:val="24"/>
          <w:szCs w:val="24"/>
          <w:lang w:val="ru-RU"/>
        </w:rPr>
        <w:t xml:space="preserve">Решение </w:t>
      </w:r>
      <w:r w:rsidR="00B93286" w:rsidRPr="00AF2B35">
        <w:rPr>
          <w:rFonts w:ascii="Times New Roman" w:hAnsi="Times New Roman"/>
          <w:sz w:val="24"/>
          <w:szCs w:val="24"/>
          <w:lang w:val="bg-BG"/>
        </w:rPr>
        <w:t>№</w:t>
      </w:r>
      <w:r w:rsidR="00B93286" w:rsidRPr="00AF2B35">
        <w:rPr>
          <w:rFonts w:ascii="Times New Roman" w:hAnsi="Times New Roman"/>
          <w:sz w:val="24"/>
          <w:szCs w:val="24"/>
          <w:lang w:val="ru-RU"/>
        </w:rPr>
        <w:t xml:space="preserve"> ...........</w:t>
      </w:r>
      <w:r w:rsidR="00B93286" w:rsidRPr="00AF2B35">
        <w:rPr>
          <w:rFonts w:ascii="Times New Roman" w:eastAsia="Times New Roman" w:hAnsi="Times New Roman"/>
          <w:sz w:val="24"/>
          <w:szCs w:val="24"/>
          <w:lang w:val="ru-RU"/>
        </w:rPr>
        <w:t xml:space="preserve"> </w:t>
      </w:r>
      <w:r w:rsidR="00B93286" w:rsidRPr="00AF2B35">
        <w:rPr>
          <w:rFonts w:ascii="Times New Roman" w:eastAsia="Times New Roman" w:hAnsi="Times New Roman"/>
          <w:color w:val="000000"/>
          <w:sz w:val="24"/>
          <w:szCs w:val="24"/>
          <w:lang w:val="ru-RU"/>
        </w:rPr>
        <w:t xml:space="preserve">на </w:t>
      </w:r>
      <w:r w:rsidR="00B93286" w:rsidRPr="00AF2B35">
        <w:rPr>
          <w:rFonts w:ascii="Times New Roman" w:eastAsia="Times New Roman" w:hAnsi="Times New Roman"/>
          <w:sz w:val="24"/>
          <w:szCs w:val="24"/>
          <w:lang w:val="ru-RU"/>
        </w:rPr>
        <w:t>ВЪЗЛОЖИТЕЛЯ</w:t>
      </w:r>
      <w:r w:rsidR="00B93286" w:rsidRPr="00AF2B35">
        <w:rPr>
          <w:rFonts w:ascii="Times New Roman" w:eastAsia="Times New Roman" w:hAnsi="Times New Roman"/>
          <w:color w:val="000000"/>
          <w:sz w:val="24"/>
          <w:szCs w:val="24"/>
          <w:lang w:val="ru-RU"/>
        </w:rPr>
        <w:t xml:space="preserve"> за определяне на ИЗПЪЛНИТЕЛ </w:t>
      </w:r>
      <w:r w:rsidR="00B93286" w:rsidRPr="00AF2B35">
        <w:rPr>
          <w:rFonts w:ascii="Times New Roman" w:eastAsia="Times New Roman" w:hAnsi="Times New Roman"/>
          <w:sz w:val="24"/>
          <w:szCs w:val="24"/>
          <w:lang w:val="ru-RU"/>
        </w:rPr>
        <w:t>на обществена поръчка с предмет</w:t>
      </w:r>
      <w:r w:rsidR="00B93286" w:rsidRPr="00AF2B35">
        <w:rPr>
          <w:rFonts w:ascii="Times New Roman" w:eastAsia="Times New Roman" w:hAnsi="Times New Roman"/>
          <w:sz w:val="24"/>
          <w:szCs w:val="24"/>
          <w:lang w:val="bg-BG"/>
        </w:rPr>
        <w:t xml:space="preserve">: </w:t>
      </w:r>
      <w:r w:rsidR="00B858E8" w:rsidRPr="00AF2B35">
        <w:rPr>
          <w:rFonts w:ascii="Times New Roman" w:eastAsia="Times New Roman" w:hAnsi="Times New Roman"/>
          <w:b/>
          <w:bCs/>
          <w:sz w:val="24"/>
          <w:szCs w:val="24"/>
          <w:lang w:val="bg-BG"/>
        </w:rPr>
        <w:t xml:space="preserve">„Доставка на активна нетна електрическа енергия на ниво средно и ниско напрежение и избор на координатор на балансираща група за нуждите на УМБАЛ „Света Марина“ ЕАД за период от </w:t>
      </w:r>
      <w:r w:rsidR="00AF2B35">
        <w:rPr>
          <w:rFonts w:ascii="Times New Roman" w:eastAsia="Times New Roman" w:hAnsi="Times New Roman"/>
          <w:b/>
          <w:bCs/>
          <w:sz w:val="24"/>
          <w:szCs w:val="24"/>
          <w:lang w:val="bg-BG"/>
        </w:rPr>
        <w:t xml:space="preserve">две </w:t>
      </w:r>
      <w:r w:rsidR="00B858E8" w:rsidRPr="00AF2B35">
        <w:rPr>
          <w:rFonts w:ascii="Times New Roman" w:eastAsia="Times New Roman" w:hAnsi="Times New Roman"/>
          <w:b/>
          <w:bCs/>
          <w:sz w:val="24"/>
          <w:szCs w:val="24"/>
          <w:lang w:val="bg-BG"/>
        </w:rPr>
        <w:t>годин</w:t>
      </w:r>
      <w:r w:rsidR="00AF2B35">
        <w:rPr>
          <w:rFonts w:ascii="Times New Roman" w:eastAsia="Times New Roman" w:hAnsi="Times New Roman"/>
          <w:b/>
          <w:bCs/>
          <w:sz w:val="24"/>
          <w:szCs w:val="24"/>
          <w:lang w:val="bg-BG"/>
        </w:rPr>
        <w:t>и</w:t>
      </w:r>
      <w:r w:rsidR="00B858E8" w:rsidRPr="00AF2B35">
        <w:rPr>
          <w:rFonts w:ascii="Times New Roman" w:eastAsia="Times New Roman" w:hAnsi="Times New Roman"/>
          <w:b/>
          <w:bCs/>
          <w:sz w:val="24"/>
          <w:szCs w:val="24"/>
          <w:lang w:val="bg-BG"/>
        </w:rPr>
        <w:t>”</w:t>
      </w:r>
      <w:r w:rsidRPr="00AF2B35">
        <w:rPr>
          <w:rFonts w:ascii="Times New Roman" w:eastAsia="Times New Roman" w:hAnsi="Times New Roman"/>
          <w:sz w:val="24"/>
          <w:szCs w:val="24"/>
          <w:lang w:val="bg-BG"/>
        </w:rPr>
        <w:t>,</w:t>
      </w:r>
      <w:r w:rsidR="00B93286" w:rsidRPr="00AF2B35">
        <w:rPr>
          <w:rFonts w:ascii="Times New Roman" w:eastAsia="Times New Roman" w:hAnsi="Times New Roman"/>
          <w:sz w:val="24"/>
          <w:szCs w:val="24"/>
          <w:lang w:val="bg-BG"/>
        </w:rPr>
        <w:t xml:space="preserve"> </w:t>
      </w:r>
      <w:r w:rsidRPr="00AF2B35">
        <w:rPr>
          <w:rFonts w:ascii="Times New Roman" w:eastAsia="Times New Roman" w:hAnsi="Times New Roman"/>
          <w:sz w:val="24"/>
          <w:szCs w:val="24"/>
          <w:lang w:val="bg-BG"/>
        </w:rPr>
        <w:t>се сключи този договор („</w:t>
      </w:r>
      <w:r w:rsidRPr="00AF2B35">
        <w:rPr>
          <w:rFonts w:ascii="Times New Roman" w:eastAsia="Times New Roman" w:hAnsi="Times New Roman"/>
          <w:b/>
          <w:sz w:val="24"/>
          <w:szCs w:val="24"/>
          <w:lang w:val="bg-BG"/>
        </w:rPr>
        <w:t>Договора</w:t>
      </w:r>
      <w:r w:rsidRPr="00AF2B35">
        <w:rPr>
          <w:rFonts w:ascii="Times New Roman" w:eastAsia="Times New Roman" w:hAnsi="Times New Roman"/>
          <w:sz w:val="24"/>
          <w:szCs w:val="24"/>
          <w:lang w:val="bg-BG"/>
        </w:rPr>
        <w:t>/</w:t>
      </w:r>
      <w:r w:rsidRPr="00AF2B35">
        <w:rPr>
          <w:rFonts w:ascii="Times New Roman" w:eastAsia="Times New Roman" w:hAnsi="Times New Roman"/>
          <w:b/>
          <w:sz w:val="24"/>
          <w:szCs w:val="24"/>
          <w:lang w:val="bg-BG"/>
        </w:rPr>
        <w:t>Договорът</w:t>
      </w:r>
      <w:r w:rsidRPr="00AF2B35">
        <w:rPr>
          <w:rFonts w:ascii="Times New Roman" w:eastAsia="Times New Roman" w:hAnsi="Times New Roman"/>
          <w:sz w:val="24"/>
          <w:szCs w:val="24"/>
          <w:lang w:val="bg-BG"/>
        </w:rPr>
        <w:t xml:space="preserve">“) за </w:t>
      </w:r>
      <w:r w:rsidR="00363734" w:rsidRPr="00AF2B35">
        <w:rPr>
          <w:rFonts w:ascii="Times New Roman" w:hAnsi="Times New Roman"/>
          <w:sz w:val="24"/>
          <w:szCs w:val="24"/>
          <w:lang w:val="bg-BG"/>
        </w:rPr>
        <w:t>възлагане на обществена</w:t>
      </w:r>
      <w:r w:rsidR="00B93286" w:rsidRPr="00AF2B35">
        <w:rPr>
          <w:rFonts w:ascii="Times New Roman" w:hAnsi="Times New Roman"/>
          <w:sz w:val="24"/>
          <w:szCs w:val="24"/>
          <w:lang w:val="bg-BG"/>
        </w:rPr>
        <w:t>та</w:t>
      </w:r>
      <w:r w:rsidR="00363734" w:rsidRPr="00AF2B35">
        <w:rPr>
          <w:rFonts w:ascii="Times New Roman" w:hAnsi="Times New Roman"/>
          <w:sz w:val="24"/>
          <w:szCs w:val="24"/>
          <w:lang w:val="bg-BG"/>
        </w:rPr>
        <w:t xml:space="preserve"> поръчка при следните условия:</w:t>
      </w:r>
    </w:p>
    <w:p w:rsidR="000F1BC0" w:rsidRPr="00AF2B35" w:rsidRDefault="000F1BC0" w:rsidP="000F1BC0">
      <w:pPr>
        <w:spacing w:after="0" w:line="240" w:lineRule="auto"/>
        <w:jc w:val="both"/>
        <w:rPr>
          <w:rFonts w:ascii="Times New Roman" w:eastAsia="Times New Roman" w:hAnsi="Times New Roman"/>
          <w:sz w:val="24"/>
          <w:szCs w:val="24"/>
          <w:lang w:val="bg-BG"/>
        </w:rPr>
      </w:pPr>
    </w:p>
    <w:p w:rsidR="00363734" w:rsidRPr="00AF2B35" w:rsidRDefault="00363734" w:rsidP="00425D5E">
      <w:pPr>
        <w:numPr>
          <w:ilvl w:val="0"/>
          <w:numId w:val="1"/>
        </w:numPr>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ПРЕДМЕТ НА ДОГОВОРА</w:t>
      </w:r>
    </w:p>
    <w:p w:rsidR="00363734" w:rsidRPr="00AF2B35" w:rsidRDefault="00363734" w:rsidP="00425D5E">
      <w:pPr>
        <w:widowControl w:val="0"/>
        <w:spacing w:after="0" w:line="240" w:lineRule="auto"/>
        <w:jc w:val="both"/>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Член 1. Предмет</w:t>
      </w:r>
    </w:p>
    <w:p w:rsidR="00363734" w:rsidRPr="00AF2B35" w:rsidRDefault="00363734" w:rsidP="00425D5E">
      <w:pPr>
        <w:widowControl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 xml:space="preserve">(1.1) Възложителят възлага, а Изпълнителят приема да извършва </w:t>
      </w:r>
      <w:proofErr w:type="spellStart"/>
      <w:r w:rsidR="00E53DB3" w:rsidRPr="00AF2B35">
        <w:rPr>
          <w:rFonts w:ascii="Times New Roman" w:hAnsi="Times New Roman"/>
          <w:sz w:val="24"/>
          <w:szCs w:val="24"/>
        </w:rPr>
        <w:t>доставка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на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нетна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активна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електрическа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енергия</w:t>
      </w:r>
      <w:proofErr w:type="spellEnd"/>
      <w:r w:rsidR="00E53DB3" w:rsidRPr="00AF2B35">
        <w:rPr>
          <w:rFonts w:ascii="Times New Roman" w:hAnsi="Times New Roman"/>
          <w:sz w:val="24"/>
          <w:szCs w:val="24"/>
        </w:rPr>
        <w:t xml:space="preserve"> </w:t>
      </w:r>
      <w:r w:rsidR="00B858E8" w:rsidRPr="00AF2B35">
        <w:rPr>
          <w:rFonts w:ascii="Times New Roman" w:hAnsi="Times New Roman"/>
          <w:bCs/>
          <w:sz w:val="24"/>
          <w:szCs w:val="24"/>
          <w:lang w:val="bg-BG"/>
        </w:rPr>
        <w:t>на ниво средно и ниско напрежение</w:t>
      </w:r>
      <w:r w:rsidR="00B858E8" w:rsidRPr="00AF2B35">
        <w:rPr>
          <w:rFonts w:ascii="Times New Roman" w:hAnsi="Times New Roman"/>
          <w:b/>
          <w:bCs/>
          <w:sz w:val="24"/>
          <w:szCs w:val="24"/>
          <w:lang w:val="bg-BG"/>
        </w:rPr>
        <w:t xml:space="preserve"> </w:t>
      </w:r>
      <w:r w:rsidR="00E53DB3" w:rsidRPr="00AF2B35">
        <w:rPr>
          <w:rFonts w:ascii="Times New Roman" w:hAnsi="Times New Roman"/>
          <w:sz w:val="24"/>
          <w:szCs w:val="24"/>
        </w:rPr>
        <w:t xml:space="preserve">и </w:t>
      </w:r>
      <w:proofErr w:type="spellStart"/>
      <w:r w:rsidR="00E53DB3" w:rsidRPr="00AF2B35">
        <w:rPr>
          <w:rFonts w:ascii="Times New Roman" w:hAnsi="Times New Roman"/>
          <w:sz w:val="24"/>
          <w:szCs w:val="24"/>
        </w:rPr>
        <w:t>да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осъществява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задълженията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си</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на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координатор</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на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балансираща</w:t>
      </w:r>
      <w:proofErr w:type="spellEnd"/>
      <w:r w:rsidR="00E53DB3" w:rsidRPr="00AF2B35">
        <w:rPr>
          <w:rFonts w:ascii="Times New Roman" w:hAnsi="Times New Roman"/>
          <w:sz w:val="24"/>
          <w:szCs w:val="24"/>
        </w:rPr>
        <w:t xml:space="preserve"> </w:t>
      </w:r>
      <w:proofErr w:type="spellStart"/>
      <w:r w:rsidR="00E53DB3" w:rsidRPr="00AF2B35">
        <w:rPr>
          <w:rFonts w:ascii="Times New Roman" w:hAnsi="Times New Roman"/>
          <w:sz w:val="24"/>
          <w:szCs w:val="24"/>
        </w:rPr>
        <w:t>група</w:t>
      </w:r>
      <w:proofErr w:type="spellEnd"/>
      <w:r w:rsidR="00CC5676" w:rsidRPr="00AF2B35">
        <w:rPr>
          <w:rFonts w:ascii="Times New Roman" w:hAnsi="Times New Roman"/>
          <w:sz w:val="24"/>
          <w:szCs w:val="24"/>
          <w:lang w:val="bg-BG"/>
        </w:rPr>
        <w:t xml:space="preserve"> </w:t>
      </w:r>
      <w:r w:rsidR="001E594C" w:rsidRPr="00AF2B35">
        <w:rPr>
          <w:rFonts w:ascii="Times New Roman" w:hAnsi="Times New Roman"/>
          <w:sz w:val="24"/>
          <w:szCs w:val="24"/>
          <w:lang w:val="bg-BG"/>
        </w:rPr>
        <w:t xml:space="preserve">за нуждите на </w:t>
      </w:r>
      <w:r w:rsidR="00B858E8" w:rsidRPr="00AF2B35">
        <w:rPr>
          <w:rFonts w:ascii="Times New Roman" w:hAnsi="Times New Roman"/>
          <w:sz w:val="24"/>
          <w:szCs w:val="24"/>
          <w:lang w:val="bg-BG"/>
        </w:rPr>
        <w:t>У</w:t>
      </w:r>
      <w:r w:rsidR="001E594C" w:rsidRPr="00AF2B35">
        <w:rPr>
          <w:rFonts w:ascii="Times New Roman" w:hAnsi="Times New Roman"/>
          <w:sz w:val="24"/>
          <w:szCs w:val="24"/>
          <w:lang w:val="bg-BG"/>
        </w:rPr>
        <w:t>МБАЛ „Света Марина ЕАД</w:t>
      </w:r>
      <w:r w:rsidRPr="00AF2B35">
        <w:rPr>
          <w:rFonts w:ascii="Times New Roman" w:hAnsi="Times New Roman"/>
          <w:sz w:val="24"/>
          <w:szCs w:val="24"/>
          <w:lang w:val="bg-BG"/>
        </w:rPr>
        <w:t xml:space="preserve">, </w:t>
      </w:r>
      <w:r w:rsidR="007E45E8" w:rsidRPr="00AF2B35">
        <w:rPr>
          <w:rFonts w:ascii="Times New Roman" w:hAnsi="Times New Roman"/>
          <w:sz w:val="24"/>
          <w:szCs w:val="24"/>
          <w:lang w:val="bg-BG"/>
        </w:rPr>
        <w:t xml:space="preserve">съгласно Техническата спецификация </w:t>
      </w:r>
      <w:r w:rsidR="00AF2B35">
        <w:rPr>
          <w:rFonts w:ascii="Times New Roman" w:hAnsi="Times New Roman"/>
          <w:sz w:val="24"/>
          <w:szCs w:val="24"/>
          <w:lang w:val="bg-BG"/>
        </w:rPr>
        <w:t>–</w:t>
      </w:r>
      <w:r w:rsidRPr="00AF2B35">
        <w:rPr>
          <w:rFonts w:ascii="Times New Roman" w:eastAsia="Times New Roman" w:hAnsi="Times New Roman"/>
          <w:color w:val="000000"/>
          <w:sz w:val="24"/>
          <w:szCs w:val="24"/>
          <w:lang w:val="bg-BG" w:eastAsia="bg-BG"/>
        </w:rPr>
        <w:t xml:space="preserve"> Приложение № </w:t>
      </w:r>
      <w:r w:rsidR="00E53DB3" w:rsidRPr="00AF2B35">
        <w:rPr>
          <w:rFonts w:ascii="Times New Roman" w:hAnsi="Times New Roman"/>
          <w:sz w:val="24"/>
          <w:szCs w:val="24"/>
        </w:rPr>
        <w:t>1</w:t>
      </w:r>
      <w:r w:rsidRPr="00AF2B35">
        <w:rPr>
          <w:rFonts w:ascii="Times New Roman" w:eastAsia="Times New Roman" w:hAnsi="Times New Roman"/>
          <w:sz w:val="24"/>
          <w:szCs w:val="24"/>
          <w:lang w:val="bg-BG" w:eastAsia="bg-BG"/>
        </w:rPr>
        <w:t>, Техничес</w:t>
      </w:r>
      <w:r w:rsidRPr="00AF2B35">
        <w:rPr>
          <w:rFonts w:ascii="Times New Roman" w:eastAsia="Times New Roman" w:hAnsi="Times New Roman"/>
          <w:color w:val="000000"/>
          <w:sz w:val="24"/>
          <w:szCs w:val="24"/>
          <w:lang w:val="bg-BG" w:eastAsia="bg-BG"/>
        </w:rPr>
        <w:t>кото и Ценово</w:t>
      </w:r>
      <w:r w:rsidR="00AF2B35">
        <w:rPr>
          <w:rFonts w:ascii="Times New Roman" w:eastAsia="Times New Roman" w:hAnsi="Times New Roman"/>
          <w:color w:val="000000"/>
          <w:sz w:val="24"/>
          <w:szCs w:val="24"/>
          <w:lang w:val="bg-BG" w:eastAsia="bg-BG"/>
        </w:rPr>
        <w:t>то</w:t>
      </w:r>
      <w:r w:rsidRPr="00AF2B35">
        <w:rPr>
          <w:rFonts w:ascii="Times New Roman" w:eastAsia="Times New Roman" w:hAnsi="Times New Roman"/>
          <w:color w:val="000000"/>
          <w:sz w:val="24"/>
          <w:szCs w:val="24"/>
          <w:lang w:val="bg-BG" w:eastAsia="bg-BG"/>
        </w:rPr>
        <w:t xml:space="preserve"> предложение на Изпълнителя (Приложения № </w:t>
      </w:r>
      <w:r w:rsidR="00E53DB3" w:rsidRPr="00AF2B35">
        <w:rPr>
          <w:rFonts w:ascii="Times New Roman" w:hAnsi="Times New Roman"/>
          <w:sz w:val="24"/>
          <w:szCs w:val="24"/>
        </w:rPr>
        <w:t>2</w:t>
      </w:r>
      <w:r w:rsidR="001E594C" w:rsidRPr="00AF2B35">
        <w:rPr>
          <w:rFonts w:ascii="Times New Roman" w:hAnsi="Times New Roman"/>
          <w:sz w:val="24"/>
          <w:szCs w:val="24"/>
          <w:lang w:val="bg-BG"/>
        </w:rPr>
        <w:t xml:space="preserve"> и </w:t>
      </w:r>
      <w:r w:rsidR="001E594C" w:rsidRPr="00AF2B35">
        <w:rPr>
          <w:rFonts w:ascii="Times New Roman" w:eastAsia="Times New Roman" w:hAnsi="Times New Roman"/>
          <w:color w:val="000000"/>
          <w:sz w:val="24"/>
          <w:szCs w:val="24"/>
          <w:lang w:val="bg-BG" w:eastAsia="bg-BG"/>
        </w:rPr>
        <w:t xml:space="preserve">№ </w:t>
      </w:r>
      <w:r w:rsidR="00E53DB3" w:rsidRPr="00AF2B35">
        <w:rPr>
          <w:rFonts w:ascii="Times New Roman" w:hAnsi="Times New Roman"/>
          <w:sz w:val="24"/>
          <w:szCs w:val="24"/>
        </w:rPr>
        <w:t>3</w:t>
      </w:r>
      <w:r w:rsidRPr="00AF2B35">
        <w:rPr>
          <w:rFonts w:ascii="Times New Roman" w:eastAsia="Times New Roman" w:hAnsi="Times New Roman"/>
          <w:color w:val="000000"/>
          <w:sz w:val="24"/>
          <w:szCs w:val="24"/>
          <w:lang w:val="bg-BG" w:eastAsia="bg-BG"/>
        </w:rPr>
        <w:t xml:space="preserve">), неразделна част от Договора, </w:t>
      </w:r>
      <w:r w:rsidRPr="00AF2B35">
        <w:rPr>
          <w:rFonts w:ascii="Times New Roman" w:eastAsia="Times New Roman" w:hAnsi="Times New Roman"/>
          <w:sz w:val="24"/>
          <w:szCs w:val="24"/>
          <w:lang w:val="bg-BG" w:eastAsia="bg-BG"/>
        </w:rPr>
        <w:t>и в съответствие с изискванията на настоящия Договор.</w:t>
      </w:r>
    </w:p>
    <w:p w:rsidR="00DE6782" w:rsidRPr="00AF2B35" w:rsidRDefault="00363734" w:rsidP="00425D5E">
      <w:pPr>
        <w:spacing w:after="0" w:line="240" w:lineRule="auto"/>
        <w:jc w:val="both"/>
        <w:rPr>
          <w:rFonts w:ascii="Times New Roman" w:eastAsia="Times New Roman" w:hAnsi="Times New Roman"/>
          <w:color w:val="000000"/>
          <w:sz w:val="24"/>
          <w:szCs w:val="24"/>
          <w:lang w:val="bg-BG" w:eastAsia="bg-BG"/>
        </w:rPr>
      </w:pPr>
      <w:r w:rsidRPr="00AF2B35">
        <w:rPr>
          <w:rFonts w:ascii="Times New Roman" w:eastAsia="Times New Roman" w:hAnsi="Times New Roman"/>
          <w:color w:val="000000"/>
          <w:sz w:val="24"/>
          <w:szCs w:val="24"/>
          <w:lang w:val="bg-BG" w:eastAsia="bg-BG"/>
        </w:rPr>
        <w:t xml:space="preserve">(1.2) </w:t>
      </w:r>
      <w:r w:rsidR="00E53DB3" w:rsidRPr="00AF2B35">
        <w:rPr>
          <w:rFonts w:ascii="Times New Roman" w:hAnsi="Times New Roman"/>
          <w:sz w:val="24"/>
          <w:szCs w:val="24"/>
          <w:lang w:val="bg-BG"/>
        </w:rPr>
        <w:t>Прогнозните количества се известяват от Оператора на електропреносната мрежа (ОЕМ) под формата на дневни графици за доставка, в които са отразени почасовите количества, които ИЗПЪЛНИТЕЛЯТ планира да доставя и продава на ВЪЗЛОЖИТЕЛЯ по силата и при условията на настоящия Договор</w:t>
      </w:r>
      <w:r w:rsidR="007E6A6B" w:rsidRPr="00AF2B35">
        <w:rPr>
          <w:rFonts w:ascii="Times New Roman" w:eastAsia="Times New Roman" w:hAnsi="Times New Roman"/>
          <w:color w:val="000000"/>
          <w:sz w:val="24"/>
          <w:szCs w:val="24"/>
          <w:lang w:val="bg-BG" w:eastAsia="bg-BG"/>
        </w:rPr>
        <w:t xml:space="preserve">. </w:t>
      </w:r>
    </w:p>
    <w:p w:rsidR="00363734" w:rsidRPr="00AF2B35" w:rsidRDefault="001C7767" w:rsidP="00425D5E">
      <w:pPr>
        <w:spacing w:after="0" w:line="240" w:lineRule="auto"/>
        <w:jc w:val="both"/>
        <w:rPr>
          <w:rFonts w:ascii="Times New Roman" w:eastAsia="Times New Roman" w:hAnsi="Times New Roman"/>
          <w:color w:val="000000"/>
          <w:sz w:val="24"/>
          <w:szCs w:val="24"/>
          <w:lang w:eastAsia="bg-BG"/>
        </w:rPr>
      </w:pPr>
      <w:r w:rsidRPr="00556F68">
        <w:rPr>
          <w:rFonts w:ascii="Times New Roman" w:eastAsia="Times New Roman" w:hAnsi="Times New Roman"/>
          <w:sz w:val="24"/>
          <w:szCs w:val="24"/>
          <w:lang w:val="bg-BG" w:eastAsia="bg-BG"/>
        </w:rPr>
        <w:lastRenderedPageBreak/>
        <w:t xml:space="preserve">(1.3.) </w:t>
      </w:r>
      <w:r w:rsidR="00DE6782" w:rsidRPr="00556F68">
        <w:rPr>
          <w:rFonts w:ascii="Times New Roman" w:eastAsia="Times New Roman" w:hAnsi="Times New Roman"/>
          <w:sz w:val="24"/>
          <w:szCs w:val="24"/>
          <w:lang w:val="bg-BG" w:eastAsia="bg-BG"/>
        </w:rPr>
        <w:t xml:space="preserve">Възложителят не се ангажира да използва изцяло прогнозното количество електроенергия </w:t>
      </w:r>
      <w:r w:rsidR="00DE6782" w:rsidRPr="00AF2B35">
        <w:rPr>
          <w:rFonts w:ascii="Times New Roman" w:eastAsia="Times New Roman" w:hAnsi="Times New Roman"/>
          <w:color w:val="000000"/>
          <w:sz w:val="24"/>
          <w:szCs w:val="24"/>
          <w:lang w:val="bg-BG" w:eastAsia="bg-BG"/>
        </w:rPr>
        <w:t>по  Приложение № 1 към този договор, като доставчикът се задължава да достави само нужното количество електроенергия за денонощие, за месец и за целия период на договора</w:t>
      </w:r>
      <w:r w:rsidR="007E6A6B" w:rsidRPr="00AF2B35">
        <w:rPr>
          <w:rFonts w:ascii="Times New Roman" w:eastAsia="Times New Roman" w:hAnsi="Times New Roman"/>
          <w:color w:val="000000"/>
          <w:sz w:val="24"/>
          <w:szCs w:val="24"/>
          <w:lang w:val="bg-BG" w:eastAsia="bg-BG"/>
        </w:rPr>
        <w:t>.</w:t>
      </w:r>
    </w:p>
    <w:p w:rsidR="00480F8C" w:rsidRPr="00AF2B35" w:rsidRDefault="00480F8C" w:rsidP="00425D5E">
      <w:pPr>
        <w:spacing w:after="0" w:line="240" w:lineRule="auto"/>
        <w:jc w:val="both"/>
        <w:rPr>
          <w:rFonts w:ascii="Times New Roman" w:hAnsi="Times New Roman"/>
          <w:sz w:val="24"/>
          <w:szCs w:val="24"/>
        </w:rPr>
      </w:pPr>
      <w:r w:rsidRPr="00AF2B35">
        <w:rPr>
          <w:rFonts w:ascii="Times New Roman" w:eastAsia="Times New Roman" w:hAnsi="Times New Roman"/>
          <w:color w:val="000000"/>
          <w:sz w:val="24"/>
          <w:szCs w:val="24"/>
          <w:lang w:val="bg-BG" w:eastAsia="bg-BG"/>
        </w:rPr>
        <w:t>(1.</w:t>
      </w:r>
      <w:r w:rsidR="001C7767">
        <w:rPr>
          <w:rFonts w:ascii="Times New Roman" w:eastAsia="Times New Roman" w:hAnsi="Times New Roman"/>
          <w:color w:val="000000"/>
          <w:sz w:val="24"/>
          <w:szCs w:val="24"/>
          <w:lang w:val="bg-BG" w:eastAsia="bg-BG"/>
        </w:rPr>
        <w:t>4</w:t>
      </w:r>
      <w:r w:rsidRPr="00AF2B35">
        <w:rPr>
          <w:rFonts w:ascii="Times New Roman" w:eastAsia="Times New Roman" w:hAnsi="Times New Roman"/>
          <w:color w:val="000000"/>
          <w:sz w:val="24"/>
          <w:szCs w:val="24"/>
          <w:lang w:val="bg-BG" w:eastAsia="bg-BG"/>
        </w:rPr>
        <w:t>)</w:t>
      </w:r>
      <w:r w:rsidRPr="00AF2B35">
        <w:rPr>
          <w:rFonts w:ascii="Times New Roman" w:eastAsia="Times New Roman" w:hAnsi="Times New Roman"/>
          <w:color w:val="000000"/>
          <w:sz w:val="24"/>
          <w:szCs w:val="24"/>
          <w:lang w:eastAsia="bg-BG"/>
        </w:rPr>
        <w:t xml:space="preserve"> </w:t>
      </w:r>
      <w:proofErr w:type="spellStart"/>
      <w:r w:rsidRPr="00AF2B35">
        <w:rPr>
          <w:rFonts w:ascii="Times New Roman" w:hAnsi="Times New Roman"/>
          <w:sz w:val="24"/>
          <w:szCs w:val="24"/>
        </w:rPr>
        <w:t>По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отношение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планирането</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договарянето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конкретни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количества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нетна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активна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електрическа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енергия</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прилагат</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Правилата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за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търговия</w:t>
      </w:r>
      <w:proofErr w:type="spellEnd"/>
      <w:r w:rsidRPr="00AF2B35">
        <w:rPr>
          <w:rFonts w:ascii="Times New Roman" w:hAnsi="Times New Roman"/>
          <w:sz w:val="24"/>
          <w:szCs w:val="24"/>
        </w:rPr>
        <w:t xml:space="preserve"> с </w:t>
      </w:r>
      <w:proofErr w:type="spellStart"/>
      <w:r w:rsidRPr="00AF2B35">
        <w:rPr>
          <w:rFonts w:ascii="Times New Roman" w:hAnsi="Times New Roman"/>
          <w:sz w:val="24"/>
          <w:szCs w:val="24"/>
        </w:rPr>
        <w:t>електрическа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енергия</w:t>
      </w:r>
      <w:proofErr w:type="spellEnd"/>
      <w:r w:rsidRPr="00AF2B35">
        <w:rPr>
          <w:rFonts w:ascii="Times New Roman" w:hAnsi="Times New Roman"/>
          <w:sz w:val="24"/>
          <w:szCs w:val="24"/>
        </w:rPr>
        <w:t xml:space="preserve"> (ПТЕЕ).</w:t>
      </w:r>
      <w:r w:rsidRPr="00AF2B35">
        <w:rPr>
          <w:rFonts w:ascii="Times New Roman" w:hAnsi="Times New Roman"/>
          <w:sz w:val="24"/>
          <w:szCs w:val="24"/>
          <w:lang w:val="bg-BG"/>
        </w:rPr>
        <w:t xml:space="preserve"> Съответните действия по планирането и договарянето се извършват от ИЗПЪЛНИТЕЛЯ, в качеството му на координатор на стандартна балансираща група</w:t>
      </w:r>
      <w:r w:rsidRPr="00AF2B35">
        <w:rPr>
          <w:rFonts w:ascii="Times New Roman" w:hAnsi="Times New Roman"/>
          <w:sz w:val="24"/>
          <w:szCs w:val="24"/>
        </w:rPr>
        <w:t>.</w:t>
      </w:r>
    </w:p>
    <w:p w:rsidR="00D049B8" w:rsidRPr="00AF2B35" w:rsidRDefault="00480F8C" w:rsidP="00425D5E">
      <w:pPr>
        <w:spacing w:after="0" w:line="240" w:lineRule="auto"/>
        <w:jc w:val="both"/>
        <w:rPr>
          <w:rFonts w:ascii="Times New Roman" w:eastAsia="Times New Roman" w:hAnsi="Times New Roman"/>
          <w:color w:val="000000"/>
          <w:sz w:val="24"/>
          <w:szCs w:val="24"/>
          <w:lang w:eastAsia="bg-BG"/>
        </w:rPr>
      </w:pPr>
      <w:r w:rsidRPr="00AF2B35">
        <w:rPr>
          <w:rFonts w:ascii="Times New Roman" w:eastAsia="Times New Roman" w:hAnsi="Times New Roman"/>
          <w:color w:val="000000"/>
          <w:sz w:val="24"/>
          <w:szCs w:val="24"/>
          <w:lang w:val="bg-BG" w:eastAsia="bg-BG"/>
        </w:rPr>
        <w:t>(1.</w:t>
      </w:r>
      <w:r w:rsidR="001C7767">
        <w:rPr>
          <w:rFonts w:ascii="Times New Roman" w:eastAsia="Times New Roman" w:hAnsi="Times New Roman"/>
          <w:color w:val="000000"/>
          <w:sz w:val="24"/>
          <w:szCs w:val="24"/>
          <w:lang w:val="bg-BG" w:eastAsia="bg-BG"/>
        </w:rPr>
        <w:t>5</w:t>
      </w:r>
      <w:r w:rsidRPr="00AF2B35">
        <w:rPr>
          <w:rFonts w:ascii="Times New Roman" w:eastAsia="Times New Roman" w:hAnsi="Times New Roman"/>
          <w:color w:val="000000"/>
          <w:sz w:val="24"/>
          <w:szCs w:val="24"/>
          <w:lang w:val="bg-BG" w:eastAsia="bg-BG"/>
        </w:rPr>
        <w:t>)</w:t>
      </w:r>
      <w:r w:rsidRPr="00AF2B35">
        <w:rPr>
          <w:rFonts w:ascii="Times New Roman" w:hAnsi="Times New Roman"/>
          <w:sz w:val="24"/>
          <w:szCs w:val="24"/>
          <w:lang w:val="bg-BG"/>
        </w:rPr>
        <w:t xml:space="preserve"> С подписването на този Договор ВЪЗЛОЖИТЕЛЯТ става член на балансиращата група на ИЗПЪЛНИТЕЛЯ, а ИЗПЪЛНИТЕЛЯТ се задължава да регистрира ВЪЗЛОЖИТЕЛЯ като участник в групата </w:t>
      </w:r>
      <w:r w:rsidR="001C7767">
        <w:rPr>
          <w:rFonts w:ascii="Times New Roman" w:hAnsi="Times New Roman"/>
          <w:sz w:val="24"/>
          <w:szCs w:val="24"/>
          <w:lang w:val="bg-BG"/>
        </w:rPr>
        <w:t>–</w:t>
      </w:r>
      <w:r w:rsidRPr="00AF2B35">
        <w:rPr>
          <w:rFonts w:ascii="Times New Roman" w:hAnsi="Times New Roman"/>
          <w:sz w:val="24"/>
          <w:szCs w:val="24"/>
          <w:lang w:val="bg-BG"/>
        </w:rPr>
        <w:t xml:space="preserve"> непряк член, съгласно ПТЕЕ. В този случай отклоненията от заявените количества електрическа енергия за всеки период на сетълмент в дневните графици за доставка и тяхното заплащане се уреждат от координатора на балансиращата група, като всички разходи/ приходи по балансирането ще са за сметка на ИЗПЪЛНИТЕЛЯ</w:t>
      </w:r>
      <w:r w:rsidR="00616D04" w:rsidRPr="00AF2B35">
        <w:rPr>
          <w:rFonts w:ascii="Times New Roman" w:hAnsi="Times New Roman"/>
          <w:sz w:val="24"/>
          <w:szCs w:val="24"/>
          <w:lang w:val="bg-BG"/>
        </w:rPr>
        <w:t>.</w:t>
      </w:r>
    </w:p>
    <w:p w:rsidR="000F1BC0" w:rsidRPr="00AF2B35" w:rsidRDefault="000F1BC0" w:rsidP="00425D5E">
      <w:pPr>
        <w:spacing w:after="0" w:line="240" w:lineRule="auto"/>
        <w:jc w:val="both"/>
        <w:rPr>
          <w:rFonts w:ascii="Times New Roman" w:eastAsia="Times New Roman" w:hAnsi="Times New Roman"/>
          <w:color w:val="000000"/>
          <w:sz w:val="24"/>
          <w:szCs w:val="24"/>
          <w:lang w:val="bg-BG" w:eastAsia="bg-BG"/>
        </w:rPr>
      </w:pPr>
    </w:p>
    <w:p w:rsidR="00363734" w:rsidRPr="00AF2B35" w:rsidRDefault="00363734" w:rsidP="00425D5E">
      <w:pPr>
        <w:numPr>
          <w:ilvl w:val="0"/>
          <w:numId w:val="1"/>
        </w:numPr>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ЦЕНИ И НАЧИН НА ПЛАЩАНЕ</w:t>
      </w:r>
    </w:p>
    <w:p w:rsidR="00363734" w:rsidRPr="00AF2B35" w:rsidRDefault="00363734" w:rsidP="00425D5E">
      <w:pPr>
        <w:spacing w:after="0" w:line="240" w:lineRule="auto"/>
        <w:jc w:val="both"/>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 xml:space="preserve">Член 2. Цена </w:t>
      </w:r>
    </w:p>
    <w:p w:rsidR="00480F8C" w:rsidRPr="00AF2B35" w:rsidRDefault="00363734" w:rsidP="00425D5E">
      <w:pPr>
        <w:spacing w:after="0" w:line="240" w:lineRule="auto"/>
        <w:jc w:val="both"/>
        <w:rPr>
          <w:rFonts w:ascii="Times New Roman" w:eastAsia="Times New Roman" w:hAnsi="Times New Roman"/>
          <w:color w:val="000000"/>
          <w:sz w:val="24"/>
          <w:szCs w:val="24"/>
          <w:lang w:eastAsia="bg-BG"/>
        </w:rPr>
      </w:pPr>
      <w:r w:rsidRPr="00AF2B35">
        <w:rPr>
          <w:rFonts w:ascii="Times New Roman" w:eastAsia="Times New Roman" w:hAnsi="Times New Roman"/>
          <w:color w:val="000000"/>
          <w:sz w:val="24"/>
          <w:szCs w:val="24"/>
          <w:lang w:val="bg-BG" w:eastAsia="bg-BG"/>
        </w:rPr>
        <w:t>(2.1)</w:t>
      </w:r>
      <w:r w:rsidR="00480F8C" w:rsidRPr="00AF2B35">
        <w:rPr>
          <w:rFonts w:ascii="Times New Roman" w:eastAsia="Times New Roman" w:hAnsi="Times New Roman"/>
          <w:color w:val="000000"/>
          <w:sz w:val="24"/>
          <w:szCs w:val="24"/>
          <w:lang w:eastAsia="bg-BG"/>
        </w:rPr>
        <w:t xml:space="preserve"> </w:t>
      </w:r>
      <w:r w:rsidR="00480F8C" w:rsidRPr="00AF2B35">
        <w:rPr>
          <w:rFonts w:ascii="Times New Roman" w:hAnsi="Times New Roman"/>
          <w:sz w:val="24"/>
          <w:szCs w:val="24"/>
          <w:lang w:val="bg-BG"/>
        </w:rPr>
        <w:t xml:space="preserve">Цената за доставка на </w:t>
      </w:r>
      <w:r w:rsidR="00B858E8" w:rsidRPr="00AF2B35">
        <w:rPr>
          <w:rFonts w:ascii="Times New Roman" w:hAnsi="Times New Roman"/>
          <w:sz w:val="24"/>
          <w:szCs w:val="24"/>
          <w:lang w:val="bg-BG"/>
        </w:rPr>
        <w:t>1 (</w:t>
      </w:r>
      <w:r w:rsidR="00480F8C" w:rsidRPr="00AF2B35">
        <w:rPr>
          <w:rFonts w:ascii="Times New Roman" w:hAnsi="Times New Roman"/>
          <w:sz w:val="24"/>
          <w:szCs w:val="24"/>
          <w:lang w:val="bg-BG"/>
        </w:rPr>
        <w:t>един</w:t>
      </w:r>
      <w:r w:rsidR="00B858E8" w:rsidRPr="00AF2B35">
        <w:rPr>
          <w:rFonts w:ascii="Times New Roman" w:hAnsi="Times New Roman"/>
          <w:sz w:val="24"/>
          <w:szCs w:val="24"/>
          <w:lang w:val="bg-BG"/>
        </w:rPr>
        <w:t xml:space="preserve">) </w:t>
      </w:r>
      <w:r w:rsidR="00B858E8" w:rsidRPr="00AF2B35">
        <w:rPr>
          <w:rFonts w:ascii="Times New Roman" w:hAnsi="Times New Roman"/>
          <w:sz w:val="24"/>
          <w:szCs w:val="24"/>
        </w:rPr>
        <w:t>m</w:t>
      </w:r>
      <w:r w:rsidR="00480F8C" w:rsidRPr="00AF2B35">
        <w:rPr>
          <w:rFonts w:ascii="Times New Roman" w:hAnsi="Times New Roman"/>
          <w:sz w:val="24"/>
          <w:szCs w:val="24"/>
          <w:lang w:val="bg-BG"/>
        </w:rPr>
        <w:t xml:space="preserve">Wh нетна активна електрическа енергия е </w:t>
      </w:r>
      <w:r w:rsidR="00480F8C" w:rsidRPr="00AF2B35">
        <w:rPr>
          <w:rFonts w:ascii="Times New Roman" w:hAnsi="Times New Roman"/>
          <w:b/>
          <w:sz w:val="24"/>
          <w:szCs w:val="24"/>
          <w:lang w:val="bg-BG"/>
        </w:rPr>
        <w:t xml:space="preserve">..................... лева </w:t>
      </w:r>
      <w:r w:rsidR="00480F8C" w:rsidRPr="00AF2B35">
        <w:rPr>
          <w:rFonts w:ascii="Times New Roman" w:hAnsi="Times New Roman"/>
          <w:sz w:val="24"/>
          <w:szCs w:val="24"/>
          <w:lang w:val="bg-BG"/>
        </w:rPr>
        <w:t>(............................................)</w:t>
      </w:r>
      <w:r w:rsidR="00480F8C" w:rsidRPr="00AF2B35">
        <w:rPr>
          <w:rFonts w:ascii="Times New Roman" w:hAnsi="Times New Roman"/>
          <w:b/>
          <w:sz w:val="24"/>
          <w:szCs w:val="24"/>
          <w:lang w:val="bg-BG"/>
        </w:rPr>
        <w:t xml:space="preserve"> без включен ДДС</w:t>
      </w:r>
      <w:r w:rsidR="00480F8C" w:rsidRPr="00AF2B35">
        <w:rPr>
          <w:rFonts w:ascii="Times New Roman" w:hAnsi="Times New Roman"/>
          <w:sz w:val="24"/>
          <w:szCs w:val="24"/>
          <w:lang w:val="bg-BG"/>
        </w:rPr>
        <w:t xml:space="preserve"> </w:t>
      </w:r>
      <w:r w:rsidR="00B858E8" w:rsidRPr="00AF2B35">
        <w:rPr>
          <w:rFonts w:ascii="Times New Roman" w:hAnsi="Times New Roman"/>
          <w:sz w:val="24"/>
          <w:szCs w:val="24"/>
          <w:lang w:val="bg-BG"/>
        </w:rPr>
        <w:t>съответно</w:t>
      </w:r>
      <w:r w:rsidR="00480F8C" w:rsidRPr="00AF2B35">
        <w:rPr>
          <w:rFonts w:ascii="Times New Roman" w:hAnsi="Times New Roman"/>
          <w:sz w:val="24"/>
          <w:szCs w:val="24"/>
          <w:lang w:val="bg-BG"/>
        </w:rPr>
        <w:t xml:space="preserve"> </w:t>
      </w:r>
      <w:r w:rsidR="00480F8C" w:rsidRPr="00AF2B35">
        <w:rPr>
          <w:rFonts w:ascii="Times New Roman" w:hAnsi="Times New Roman"/>
          <w:b/>
          <w:sz w:val="24"/>
          <w:szCs w:val="24"/>
          <w:lang w:val="bg-BG"/>
        </w:rPr>
        <w:t xml:space="preserve">........................... лева </w:t>
      </w:r>
      <w:r w:rsidR="00480F8C" w:rsidRPr="00AF2B35">
        <w:rPr>
          <w:rFonts w:ascii="Times New Roman" w:hAnsi="Times New Roman"/>
          <w:sz w:val="24"/>
          <w:szCs w:val="24"/>
          <w:lang w:val="bg-BG"/>
        </w:rPr>
        <w:t>(.............................................)</w:t>
      </w:r>
      <w:r w:rsidR="00480F8C" w:rsidRPr="00AF2B35">
        <w:rPr>
          <w:rFonts w:ascii="Times New Roman" w:hAnsi="Times New Roman"/>
          <w:b/>
          <w:sz w:val="24"/>
          <w:szCs w:val="24"/>
          <w:lang w:val="bg-BG"/>
        </w:rPr>
        <w:t xml:space="preserve">  с включен ДДС</w:t>
      </w:r>
      <w:r w:rsidR="00480F8C" w:rsidRPr="00AF2B35">
        <w:rPr>
          <w:rFonts w:ascii="Times New Roman" w:eastAsia="Times New Roman" w:hAnsi="Times New Roman"/>
          <w:color w:val="000000"/>
          <w:sz w:val="24"/>
          <w:szCs w:val="24"/>
          <w:lang w:eastAsia="bg-BG"/>
        </w:rPr>
        <w:t>.</w:t>
      </w:r>
    </w:p>
    <w:p w:rsidR="00363734" w:rsidRPr="00B74762" w:rsidRDefault="00480F8C" w:rsidP="00425D5E">
      <w:pPr>
        <w:spacing w:after="0" w:line="240" w:lineRule="auto"/>
        <w:jc w:val="both"/>
        <w:rPr>
          <w:rFonts w:ascii="Times New Roman" w:eastAsia="Times New Roman" w:hAnsi="Times New Roman"/>
          <w:b/>
          <w:color w:val="000000"/>
          <w:sz w:val="24"/>
          <w:szCs w:val="24"/>
          <w:lang w:val="bg-BG" w:eastAsia="bg-BG"/>
        </w:rPr>
      </w:pPr>
      <w:r w:rsidRPr="00AF2B35">
        <w:rPr>
          <w:rFonts w:ascii="Times New Roman" w:eastAsia="Times New Roman" w:hAnsi="Times New Roman"/>
          <w:color w:val="000000"/>
          <w:sz w:val="24"/>
          <w:szCs w:val="24"/>
          <w:lang w:val="bg-BG" w:eastAsia="bg-BG"/>
        </w:rPr>
        <w:t>(2.2</w:t>
      </w:r>
      <w:r w:rsidRPr="00AF2B35">
        <w:rPr>
          <w:rFonts w:ascii="Times New Roman" w:eastAsia="Times New Roman" w:hAnsi="Times New Roman"/>
          <w:color w:val="000000"/>
          <w:sz w:val="24"/>
          <w:szCs w:val="24"/>
          <w:lang w:eastAsia="bg-BG"/>
        </w:rPr>
        <w:t xml:space="preserve">) </w:t>
      </w:r>
      <w:r w:rsidR="00363734" w:rsidRPr="00AF2B35">
        <w:rPr>
          <w:rFonts w:ascii="Times New Roman" w:eastAsia="Times New Roman" w:hAnsi="Times New Roman"/>
          <w:color w:val="000000"/>
          <w:sz w:val="24"/>
          <w:szCs w:val="24"/>
          <w:lang w:val="bg-BG" w:eastAsia="bg-BG"/>
        </w:rPr>
        <w:t xml:space="preserve">Общата прогнозна стойност на доставките, предмет на Договора е в размер на </w:t>
      </w:r>
      <w:r w:rsidR="005C2B26" w:rsidRPr="005C2B26">
        <w:rPr>
          <w:rFonts w:ascii="Times New Roman" w:eastAsia="Times New Roman" w:hAnsi="Times New Roman"/>
          <w:b/>
          <w:color w:val="000000"/>
          <w:sz w:val="24"/>
          <w:szCs w:val="24"/>
          <w:lang w:val="bg-BG" w:eastAsia="bg-BG"/>
        </w:rPr>
        <w:t>3 000 000,00</w:t>
      </w:r>
      <w:r w:rsidR="007E6A6B" w:rsidRPr="00AF2B35">
        <w:rPr>
          <w:rFonts w:ascii="Times New Roman" w:eastAsia="Times New Roman" w:hAnsi="Times New Roman"/>
          <w:color w:val="000000"/>
          <w:sz w:val="24"/>
          <w:szCs w:val="24"/>
          <w:lang w:val="bg-BG" w:eastAsia="bg-BG"/>
        </w:rPr>
        <w:t xml:space="preserve"> (</w:t>
      </w:r>
      <w:r w:rsidR="005C2B26">
        <w:rPr>
          <w:rFonts w:ascii="Times New Roman" w:eastAsia="Times New Roman" w:hAnsi="Times New Roman"/>
          <w:color w:val="000000"/>
          <w:sz w:val="24"/>
          <w:szCs w:val="24"/>
          <w:lang w:val="bg-BG" w:eastAsia="bg-BG"/>
        </w:rPr>
        <w:t>три милиона</w:t>
      </w:r>
      <w:r w:rsidR="007E6A6B" w:rsidRPr="00AF2B35">
        <w:rPr>
          <w:rFonts w:ascii="Times New Roman" w:eastAsia="Times New Roman" w:hAnsi="Times New Roman"/>
          <w:color w:val="000000"/>
          <w:sz w:val="24"/>
          <w:szCs w:val="24"/>
          <w:lang w:val="bg-BG" w:eastAsia="bg-BG"/>
        </w:rPr>
        <w:t>)</w:t>
      </w:r>
      <w:r w:rsidR="00363734" w:rsidRPr="00AF2B35">
        <w:rPr>
          <w:rFonts w:ascii="Times New Roman" w:eastAsia="Times New Roman" w:hAnsi="Times New Roman"/>
          <w:color w:val="000000"/>
          <w:sz w:val="24"/>
          <w:szCs w:val="24"/>
          <w:lang w:val="bg-BG" w:eastAsia="bg-BG"/>
        </w:rPr>
        <w:t xml:space="preserve"> </w:t>
      </w:r>
      <w:r w:rsidR="00363734" w:rsidRPr="005C2B26">
        <w:rPr>
          <w:rFonts w:ascii="Times New Roman" w:eastAsia="Times New Roman" w:hAnsi="Times New Roman"/>
          <w:b/>
          <w:color w:val="000000"/>
          <w:sz w:val="24"/>
          <w:szCs w:val="24"/>
          <w:lang w:val="bg-BG" w:eastAsia="bg-BG"/>
        </w:rPr>
        <w:t>лева</w:t>
      </w:r>
      <w:r w:rsidR="007E6A6B" w:rsidRPr="005C2B26">
        <w:rPr>
          <w:rFonts w:ascii="Times New Roman" w:eastAsia="Times New Roman" w:hAnsi="Times New Roman"/>
          <w:b/>
          <w:color w:val="000000"/>
          <w:sz w:val="24"/>
          <w:szCs w:val="24"/>
          <w:lang w:val="bg-BG" w:eastAsia="bg-BG"/>
        </w:rPr>
        <w:t xml:space="preserve"> без ДДС</w:t>
      </w:r>
      <w:r w:rsidR="007E6A6B" w:rsidRPr="00AF2B35">
        <w:rPr>
          <w:rFonts w:ascii="Times New Roman" w:eastAsia="Times New Roman" w:hAnsi="Times New Roman"/>
          <w:color w:val="000000"/>
          <w:sz w:val="24"/>
          <w:szCs w:val="24"/>
          <w:lang w:val="bg-BG" w:eastAsia="bg-BG"/>
        </w:rPr>
        <w:t xml:space="preserve">, съответно </w:t>
      </w:r>
      <w:r w:rsidR="00B74762" w:rsidRPr="00B74762">
        <w:rPr>
          <w:rFonts w:ascii="Times New Roman" w:eastAsia="Times New Roman" w:hAnsi="Times New Roman"/>
          <w:b/>
          <w:color w:val="000000"/>
          <w:sz w:val="24"/>
          <w:szCs w:val="24"/>
          <w:lang w:val="bg-BG" w:eastAsia="bg-BG"/>
        </w:rPr>
        <w:t>3 600</w:t>
      </w:r>
      <w:r w:rsidR="00B74762">
        <w:rPr>
          <w:rFonts w:ascii="Times New Roman" w:eastAsia="Times New Roman" w:hAnsi="Times New Roman"/>
          <w:b/>
          <w:color w:val="000000"/>
          <w:sz w:val="24"/>
          <w:szCs w:val="24"/>
          <w:lang w:val="bg-BG" w:eastAsia="bg-BG"/>
        </w:rPr>
        <w:t> </w:t>
      </w:r>
      <w:r w:rsidR="00B74762" w:rsidRPr="00B74762">
        <w:rPr>
          <w:rFonts w:ascii="Times New Roman" w:eastAsia="Times New Roman" w:hAnsi="Times New Roman"/>
          <w:b/>
          <w:color w:val="000000"/>
          <w:sz w:val="24"/>
          <w:szCs w:val="24"/>
          <w:lang w:val="bg-BG" w:eastAsia="bg-BG"/>
        </w:rPr>
        <w:t>000</w:t>
      </w:r>
      <w:r w:rsidR="00B74762">
        <w:rPr>
          <w:rFonts w:ascii="Times New Roman" w:eastAsia="Times New Roman" w:hAnsi="Times New Roman"/>
          <w:b/>
          <w:color w:val="000000"/>
          <w:sz w:val="24"/>
          <w:szCs w:val="24"/>
          <w:lang w:val="bg-BG" w:eastAsia="bg-BG"/>
        </w:rPr>
        <w:t>,00</w:t>
      </w:r>
      <w:r w:rsidR="007E6A6B" w:rsidRPr="00AF2B35">
        <w:rPr>
          <w:rFonts w:ascii="Times New Roman" w:eastAsia="Times New Roman" w:hAnsi="Times New Roman"/>
          <w:color w:val="000000"/>
          <w:sz w:val="24"/>
          <w:szCs w:val="24"/>
          <w:lang w:val="bg-BG" w:eastAsia="bg-BG"/>
        </w:rPr>
        <w:t xml:space="preserve"> (</w:t>
      </w:r>
      <w:r w:rsidR="00B74762">
        <w:rPr>
          <w:rFonts w:ascii="Times New Roman" w:eastAsia="Times New Roman" w:hAnsi="Times New Roman"/>
          <w:color w:val="000000"/>
          <w:sz w:val="24"/>
          <w:szCs w:val="24"/>
          <w:lang w:val="bg-BG" w:eastAsia="bg-BG"/>
        </w:rPr>
        <w:t>три милиона и шестстотин хиляди</w:t>
      </w:r>
      <w:r w:rsidR="007E6A6B" w:rsidRPr="00AF2B35">
        <w:rPr>
          <w:rFonts w:ascii="Times New Roman" w:eastAsia="Times New Roman" w:hAnsi="Times New Roman"/>
          <w:color w:val="000000"/>
          <w:sz w:val="24"/>
          <w:szCs w:val="24"/>
          <w:lang w:val="bg-BG" w:eastAsia="bg-BG"/>
        </w:rPr>
        <w:t xml:space="preserve">) </w:t>
      </w:r>
      <w:r w:rsidR="00363734" w:rsidRPr="00B74762">
        <w:rPr>
          <w:rFonts w:ascii="Times New Roman" w:eastAsia="Times New Roman" w:hAnsi="Times New Roman"/>
          <w:b/>
          <w:color w:val="000000"/>
          <w:sz w:val="24"/>
          <w:szCs w:val="24"/>
          <w:lang w:val="bg-BG" w:eastAsia="bg-BG"/>
        </w:rPr>
        <w:t>лева с ДДС.</w:t>
      </w:r>
    </w:p>
    <w:p w:rsidR="00480F8C" w:rsidRPr="00AF2B35" w:rsidRDefault="005C7D17" w:rsidP="00425D5E">
      <w:pPr>
        <w:spacing w:after="0" w:line="240" w:lineRule="auto"/>
        <w:jc w:val="both"/>
        <w:rPr>
          <w:rFonts w:ascii="Times New Roman" w:eastAsia="Times New Roman" w:hAnsi="Times New Roman"/>
          <w:color w:val="000000"/>
          <w:sz w:val="24"/>
          <w:szCs w:val="24"/>
          <w:lang w:eastAsia="bg-BG"/>
        </w:rPr>
      </w:pPr>
      <w:r w:rsidRPr="00AF2B35">
        <w:rPr>
          <w:rFonts w:ascii="Times New Roman" w:eastAsia="Times New Roman" w:hAnsi="Times New Roman"/>
          <w:color w:val="000000"/>
          <w:sz w:val="24"/>
          <w:szCs w:val="24"/>
          <w:lang w:eastAsia="bg-BG"/>
        </w:rPr>
        <w:t>(2.</w:t>
      </w:r>
      <w:r w:rsidR="003452B9">
        <w:rPr>
          <w:rFonts w:ascii="Times New Roman" w:eastAsia="Times New Roman" w:hAnsi="Times New Roman"/>
          <w:color w:val="000000"/>
          <w:sz w:val="24"/>
          <w:szCs w:val="24"/>
          <w:lang w:val="bg-BG" w:eastAsia="bg-BG"/>
        </w:rPr>
        <w:t>3</w:t>
      </w:r>
      <w:r w:rsidR="00363734" w:rsidRPr="00AF2B35">
        <w:rPr>
          <w:rFonts w:ascii="Times New Roman" w:eastAsia="Times New Roman" w:hAnsi="Times New Roman"/>
          <w:color w:val="000000"/>
          <w:sz w:val="24"/>
          <w:szCs w:val="24"/>
          <w:lang w:val="bg-BG" w:eastAsia="bg-BG"/>
        </w:rPr>
        <w:t xml:space="preserve">) </w:t>
      </w:r>
      <w:r w:rsidR="00480F8C" w:rsidRPr="00AF2B35">
        <w:rPr>
          <w:rFonts w:ascii="Times New Roman" w:hAnsi="Times New Roman"/>
          <w:sz w:val="24"/>
          <w:szCs w:val="24"/>
          <w:lang w:val="bg-BG"/>
        </w:rPr>
        <w:t>Общата</w:t>
      </w:r>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стойност</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на</w:t>
      </w:r>
      <w:proofErr w:type="spellEnd"/>
      <w:r w:rsidR="00480F8C" w:rsidRPr="00AF2B35">
        <w:rPr>
          <w:rFonts w:ascii="Times New Roman" w:hAnsi="Times New Roman"/>
          <w:sz w:val="24"/>
          <w:szCs w:val="24"/>
        </w:rPr>
        <w:t xml:space="preserve"> </w:t>
      </w:r>
      <w:r w:rsidR="00480F8C" w:rsidRPr="00AF2B35">
        <w:rPr>
          <w:rFonts w:ascii="Times New Roman" w:hAnsi="Times New Roman"/>
          <w:sz w:val="24"/>
          <w:szCs w:val="24"/>
          <w:lang w:val="bg-BG"/>
        </w:rPr>
        <w:t>Д</w:t>
      </w:r>
      <w:proofErr w:type="spellStart"/>
      <w:r w:rsidR="00480F8C" w:rsidRPr="00AF2B35">
        <w:rPr>
          <w:rFonts w:ascii="Times New Roman" w:hAnsi="Times New Roman"/>
          <w:sz w:val="24"/>
          <w:szCs w:val="24"/>
        </w:rPr>
        <w:t>оговора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се</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формира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на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базата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на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направените</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през</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времето</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на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действие</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на</w:t>
      </w:r>
      <w:proofErr w:type="spellEnd"/>
      <w:r w:rsidR="00480F8C" w:rsidRPr="00AF2B35">
        <w:rPr>
          <w:rFonts w:ascii="Times New Roman" w:hAnsi="Times New Roman"/>
          <w:sz w:val="24"/>
          <w:szCs w:val="24"/>
        </w:rPr>
        <w:t xml:space="preserve"> </w:t>
      </w:r>
      <w:r w:rsidR="00480F8C" w:rsidRPr="00AF2B35">
        <w:rPr>
          <w:rFonts w:ascii="Times New Roman" w:hAnsi="Times New Roman"/>
          <w:sz w:val="24"/>
          <w:szCs w:val="24"/>
          <w:lang w:val="bg-BG"/>
        </w:rPr>
        <w:t>Д</w:t>
      </w:r>
      <w:proofErr w:type="spellStart"/>
      <w:r w:rsidR="00480F8C" w:rsidRPr="00AF2B35">
        <w:rPr>
          <w:rFonts w:ascii="Times New Roman" w:hAnsi="Times New Roman"/>
          <w:sz w:val="24"/>
          <w:szCs w:val="24"/>
        </w:rPr>
        <w:t>оговора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доставки</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на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нетна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активна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електрическа</w:t>
      </w:r>
      <w:proofErr w:type="spellEnd"/>
      <w:r w:rsidR="00480F8C" w:rsidRPr="00AF2B35">
        <w:rPr>
          <w:rFonts w:ascii="Times New Roman" w:hAnsi="Times New Roman"/>
          <w:sz w:val="24"/>
          <w:szCs w:val="24"/>
        </w:rPr>
        <w:t xml:space="preserve"> </w:t>
      </w:r>
      <w:proofErr w:type="spellStart"/>
      <w:r w:rsidR="00480F8C" w:rsidRPr="00AF2B35">
        <w:rPr>
          <w:rFonts w:ascii="Times New Roman" w:hAnsi="Times New Roman"/>
          <w:sz w:val="24"/>
          <w:szCs w:val="24"/>
        </w:rPr>
        <w:t>енергия</w:t>
      </w:r>
      <w:proofErr w:type="spellEnd"/>
      <w:r w:rsidR="00480F8C" w:rsidRPr="00AF2B35">
        <w:rPr>
          <w:rFonts w:ascii="Times New Roman" w:hAnsi="Times New Roman"/>
          <w:sz w:val="24"/>
          <w:szCs w:val="24"/>
          <w:lang w:val="bg-BG"/>
        </w:rPr>
        <w:t xml:space="preserve"> на</w:t>
      </w:r>
      <w:r w:rsidR="00B858E8" w:rsidRPr="00AF2B35">
        <w:rPr>
          <w:rFonts w:ascii="Times New Roman" w:hAnsi="Times New Roman"/>
          <w:sz w:val="24"/>
          <w:szCs w:val="24"/>
          <w:lang w:val="bg-BG"/>
        </w:rPr>
        <w:t xml:space="preserve"> ниво</w:t>
      </w:r>
      <w:r w:rsidR="00480F8C" w:rsidRPr="00AF2B35">
        <w:rPr>
          <w:rFonts w:ascii="Times New Roman" w:hAnsi="Times New Roman"/>
          <w:sz w:val="24"/>
          <w:szCs w:val="24"/>
          <w:lang w:val="bg-BG"/>
        </w:rPr>
        <w:t xml:space="preserve"> средно и ниско напрежение</w:t>
      </w:r>
      <w:r w:rsidR="00363734" w:rsidRPr="00AF2B35">
        <w:rPr>
          <w:rFonts w:ascii="Times New Roman" w:eastAsia="Times New Roman" w:hAnsi="Times New Roman"/>
          <w:color w:val="000000"/>
          <w:sz w:val="24"/>
          <w:szCs w:val="24"/>
          <w:lang w:val="bg-BG" w:eastAsia="bg-BG"/>
        </w:rPr>
        <w:t>.</w:t>
      </w:r>
      <w:r w:rsidR="007E6A6B" w:rsidRPr="00AF2B35">
        <w:rPr>
          <w:rFonts w:ascii="Times New Roman" w:eastAsia="Times New Roman" w:hAnsi="Times New Roman"/>
          <w:color w:val="000000"/>
          <w:sz w:val="24"/>
          <w:szCs w:val="24"/>
          <w:lang w:val="bg-BG" w:eastAsia="bg-BG"/>
        </w:rPr>
        <w:t xml:space="preserve"> </w:t>
      </w:r>
    </w:p>
    <w:p w:rsidR="005C7D17" w:rsidRPr="00556F68" w:rsidRDefault="005C7D17" w:rsidP="00425D5E">
      <w:pPr>
        <w:spacing w:after="0" w:line="240" w:lineRule="auto"/>
        <w:jc w:val="both"/>
        <w:rPr>
          <w:rFonts w:ascii="Times New Roman" w:hAnsi="Times New Roman"/>
          <w:sz w:val="24"/>
          <w:szCs w:val="24"/>
          <w:lang w:val="bg-BG"/>
        </w:rPr>
      </w:pPr>
      <w:r w:rsidRPr="00AF2B35">
        <w:rPr>
          <w:rFonts w:ascii="Times New Roman" w:eastAsia="Times New Roman" w:hAnsi="Times New Roman"/>
          <w:color w:val="000000"/>
          <w:sz w:val="24"/>
          <w:szCs w:val="24"/>
          <w:lang w:eastAsia="bg-BG"/>
        </w:rPr>
        <w:t>(2.</w:t>
      </w:r>
      <w:r w:rsidR="003452B9">
        <w:rPr>
          <w:rFonts w:ascii="Times New Roman" w:eastAsia="Times New Roman" w:hAnsi="Times New Roman"/>
          <w:color w:val="000000"/>
          <w:sz w:val="24"/>
          <w:szCs w:val="24"/>
          <w:lang w:val="bg-BG" w:eastAsia="bg-BG"/>
        </w:rPr>
        <w:t>4</w:t>
      </w:r>
      <w:r w:rsidR="00480F8C" w:rsidRPr="00AF2B35">
        <w:rPr>
          <w:rFonts w:ascii="Times New Roman" w:eastAsia="Times New Roman" w:hAnsi="Times New Roman"/>
          <w:color w:val="000000"/>
          <w:sz w:val="24"/>
          <w:szCs w:val="24"/>
          <w:lang w:eastAsia="bg-BG"/>
        </w:rPr>
        <w:t xml:space="preserve">) </w:t>
      </w:r>
      <w:r w:rsidRPr="00AF2B35">
        <w:rPr>
          <w:rFonts w:ascii="Times New Roman" w:hAnsi="Times New Roman"/>
          <w:sz w:val="24"/>
          <w:szCs w:val="24"/>
          <w:lang w:val="bg-BG"/>
        </w:rPr>
        <w:t xml:space="preserve">В цената по ал. 2.1 са включени всички разходи, свързани с изпълнението на поръчката – цената на доставената нетна активна електрическа </w:t>
      </w:r>
      <w:r w:rsidRPr="00556F68">
        <w:rPr>
          <w:rFonts w:ascii="Times New Roman" w:hAnsi="Times New Roman"/>
          <w:sz w:val="24"/>
          <w:szCs w:val="24"/>
          <w:lang w:val="bg-BG"/>
        </w:rPr>
        <w:t>енергия</w:t>
      </w:r>
      <w:r w:rsidR="003452B9" w:rsidRPr="00556F68">
        <w:rPr>
          <w:rFonts w:ascii="Times New Roman" w:hAnsi="Times New Roman"/>
          <w:sz w:val="24"/>
          <w:szCs w:val="24"/>
          <w:lang w:val="bg-BG"/>
        </w:rPr>
        <w:t>, без значение дали е за обекти, присъединени към електроразпределителната мрежа на ниско или на средно напрежение; цената на доставката на електрическата енергия</w:t>
      </w:r>
      <w:r w:rsidRPr="00556F68">
        <w:rPr>
          <w:rFonts w:ascii="Times New Roman" w:hAnsi="Times New Roman"/>
          <w:sz w:val="24"/>
          <w:szCs w:val="24"/>
          <w:lang w:val="bg-BG"/>
        </w:rPr>
        <w:t xml:space="preserve"> и други разходи, свързани с доставката</w:t>
      </w:r>
      <w:r w:rsidR="003452B9" w:rsidRPr="00556F68">
        <w:rPr>
          <w:rFonts w:ascii="Times New Roman" w:hAnsi="Times New Roman"/>
          <w:sz w:val="24"/>
          <w:szCs w:val="24"/>
          <w:lang w:val="bg-BG"/>
        </w:rPr>
        <w:t>;</w:t>
      </w:r>
      <w:r w:rsidRPr="00556F68">
        <w:rPr>
          <w:rFonts w:ascii="Times New Roman" w:hAnsi="Times New Roman"/>
          <w:sz w:val="24"/>
          <w:szCs w:val="24"/>
          <w:lang w:val="bg-BG"/>
        </w:rPr>
        <w:t xml:space="preserve"> разходи за балансиране</w:t>
      </w:r>
      <w:r w:rsidR="003452B9" w:rsidRPr="00556F68">
        <w:rPr>
          <w:rFonts w:ascii="Times New Roman" w:hAnsi="Times New Roman"/>
          <w:sz w:val="24"/>
          <w:szCs w:val="24"/>
          <w:lang w:val="bg-BG"/>
        </w:rPr>
        <w:t>;</w:t>
      </w:r>
      <w:r w:rsidRPr="00556F68">
        <w:rPr>
          <w:rFonts w:ascii="Times New Roman" w:hAnsi="Times New Roman"/>
          <w:sz w:val="24"/>
          <w:szCs w:val="24"/>
          <w:lang w:val="bg-BG"/>
        </w:rPr>
        <w:t xml:space="preserve"> разходи за прогнозиране на потреблението</w:t>
      </w:r>
      <w:r w:rsidR="003452B9" w:rsidRPr="00556F68">
        <w:rPr>
          <w:rFonts w:ascii="Times New Roman" w:hAnsi="Times New Roman"/>
          <w:sz w:val="24"/>
          <w:szCs w:val="24"/>
          <w:lang w:val="bg-BG"/>
        </w:rPr>
        <w:t>;</w:t>
      </w:r>
      <w:r w:rsidRPr="00556F68">
        <w:rPr>
          <w:rFonts w:ascii="Times New Roman" w:hAnsi="Times New Roman"/>
          <w:sz w:val="24"/>
          <w:szCs w:val="24"/>
          <w:lang w:val="bg-BG"/>
        </w:rPr>
        <w:t xml:space="preserve"> разходи </w:t>
      </w:r>
      <w:r w:rsidR="003452B9" w:rsidRPr="00556F68">
        <w:rPr>
          <w:rFonts w:ascii="Times New Roman" w:hAnsi="Times New Roman"/>
          <w:sz w:val="24"/>
          <w:szCs w:val="24"/>
          <w:lang w:val="bg-BG"/>
        </w:rPr>
        <w:t>за</w:t>
      </w:r>
      <w:r w:rsidRPr="00556F68">
        <w:rPr>
          <w:rFonts w:ascii="Times New Roman" w:hAnsi="Times New Roman"/>
          <w:sz w:val="24"/>
          <w:szCs w:val="24"/>
          <w:lang w:val="bg-BG"/>
        </w:rPr>
        <w:t xml:space="preserve"> изготвяне и администриране на прогнозни </w:t>
      </w:r>
      <w:r w:rsidR="003452B9" w:rsidRPr="00556F68">
        <w:rPr>
          <w:rFonts w:ascii="Times New Roman" w:hAnsi="Times New Roman"/>
          <w:sz w:val="24"/>
          <w:szCs w:val="24"/>
          <w:lang w:val="bg-BG"/>
        </w:rPr>
        <w:t xml:space="preserve">товарови </w:t>
      </w:r>
      <w:r w:rsidRPr="00556F68">
        <w:rPr>
          <w:rFonts w:ascii="Times New Roman" w:hAnsi="Times New Roman"/>
          <w:sz w:val="24"/>
          <w:szCs w:val="24"/>
          <w:lang w:val="bg-BG"/>
        </w:rPr>
        <w:t>графици</w:t>
      </w:r>
      <w:r w:rsidR="003452B9" w:rsidRPr="00556F68">
        <w:rPr>
          <w:rFonts w:ascii="Times New Roman" w:hAnsi="Times New Roman"/>
          <w:sz w:val="24"/>
          <w:szCs w:val="24"/>
          <w:lang w:val="bg-BG"/>
        </w:rPr>
        <w:t>;</w:t>
      </w:r>
      <w:r w:rsidRPr="00556F68">
        <w:rPr>
          <w:rFonts w:ascii="Times New Roman" w:hAnsi="Times New Roman"/>
          <w:sz w:val="24"/>
          <w:szCs w:val="24"/>
          <w:lang w:val="bg-BG"/>
        </w:rPr>
        <w:t xml:space="preserve"> </w:t>
      </w:r>
      <w:r w:rsidR="003452B9" w:rsidRPr="00556F68">
        <w:rPr>
          <w:rFonts w:ascii="Times New Roman" w:hAnsi="Times New Roman"/>
          <w:sz w:val="24"/>
          <w:szCs w:val="24"/>
          <w:lang w:val="bg-BG"/>
        </w:rPr>
        <w:t xml:space="preserve">всички разходи, свързани с изпълнението на поръчката и </w:t>
      </w:r>
      <w:r w:rsidRPr="00556F68">
        <w:rPr>
          <w:rFonts w:ascii="Times New Roman" w:hAnsi="Times New Roman"/>
          <w:sz w:val="24"/>
          <w:szCs w:val="24"/>
          <w:lang w:val="bg-BG"/>
        </w:rPr>
        <w:t>администриране на услугите по достъп и пренос през електроразпределителн</w:t>
      </w:r>
      <w:r w:rsidR="003452B9" w:rsidRPr="00556F68">
        <w:rPr>
          <w:rFonts w:ascii="Times New Roman" w:hAnsi="Times New Roman"/>
          <w:sz w:val="24"/>
          <w:szCs w:val="24"/>
          <w:lang w:val="bg-BG"/>
        </w:rPr>
        <w:t>ата</w:t>
      </w:r>
      <w:r w:rsidRPr="00556F68">
        <w:rPr>
          <w:rFonts w:ascii="Times New Roman" w:hAnsi="Times New Roman"/>
          <w:sz w:val="24"/>
          <w:szCs w:val="24"/>
          <w:lang w:val="bg-BG"/>
        </w:rPr>
        <w:t xml:space="preserve"> мреж</w:t>
      </w:r>
      <w:r w:rsidR="003452B9" w:rsidRPr="00556F68">
        <w:rPr>
          <w:rFonts w:ascii="Times New Roman" w:hAnsi="Times New Roman"/>
          <w:sz w:val="24"/>
          <w:szCs w:val="24"/>
          <w:lang w:val="bg-BG"/>
        </w:rPr>
        <w:t>а;</w:t>
      </w:r>
      <w:r w:rsidRPr="00556F68">
        <w:rPr>
          <w:rFonts w:ascii="Times New Roman" w:hAnsi="Times New Roman"/>
          <w:sz w:val="24"/>
          <w:szCs w:val="24"/>
          <w:lang w:val="bg-BG"/>
        </w:rPr>
        <w:t xml:space="preserve"> участие в балансиращата група. </w:t>
      </w:r>
    </w:p>
    <w:p w:rsidR="00AB3111" w:rsidRPr="00556F68" w:rsidRDefault="005C7D17" w:rsidP="00425D5E">
      <w:pPr>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(2.</w:t>
      </w:r>
      <w:r w:rsidR="003452B9" w:rsidRPr="00556F68">
        <w:rPr>
          <w:rFonts w:ascii="Times New Roman" w:eastAsia="Times New Roman" w:hAnsi="Times New Roman"/>
          <w:sz w:val="24"/>
          <w:szCs w:val="24"/>
          <w:lang w:val="bg-BG" w:eastAsia="bg-BG"/>
        </w:rPr>
        <w:t>5</w:t>
      </w:r>
      <w:r w:rsidR="00480F8C" w:rsidRPr="00556F68">
        <w:rPr>
          <w:rFonts w:ascii="Times New Roman" w:eastAsia="Times New Roman" w:hAnsi="Times New Roman"/>
          <w:sz w:val="24"/>
          <w:szCs w:val="24"/>
          <w:lang w:val="bg-BG" w:eastAsia="bg-BG"/>
        </w:rPr>
        <w:t>)</w:t>
      </w:r>
      <w:r w:rsidR="00616D04" w:rsidRPr="00556F68">
        <w:rPr>
          <w:rFonts w:ascii="Times New Roman" w:eastAsia="Times New Roman" w:hAnsi="Times New Roman"/>
          <w:sz w:val="24"/>
          <w:szCs w:val="24"/>
          <w:lang w:val="bg-BG" w:eastAsia="bg-BG"/>
        </w:rPr>
        <w:t xml:space="preserve"> </w:t>
      </w:r>
      <w:r w:rsidR="00FE33FC" w:rsidRPr="00556F68">
        <w:rPr>
          <w:rFonts w:ascii="Times New Roman" w:eastAsia="Times New Roman" w:hAnsi="Times New Roman"/>
          <w:sz w:val="24"/>
          <w:szCs w:val="24"/>
          <w:lang w:val="bg-BG" w:eastAsia="bg-BG"/>
        </w:rPr>
        <w:t>Посочените в настоящия Договор</w:t>
      </w:r>
      <w:r w:rsidR="00480F8C" w:rsidRPr="00556F68">
        <w:rPr>
          <w:rFonts w:ascii="Times New Roman" w:eastAsia="Times New Roman" w:hAnsi="Times New Roman"/>
          <w:sz w:val="24"/>
          <w:szCs w:val="24"/>
          <w:lang w:val="bg-BG" w:eastAsia="bg-BG"/>
        </w:rPr>
        <w:t xml:space="preserve"> и в Ценовото предложение на участника</w:t>
      </w:r>
      <w:r w:rsidR="006926C0" w:rsidRPr="00556F68">
        <w:rPr>
          <w:rFonts w:ascii="Times New Roman" w:eastAsia="Times New Roman" w:hAnsi="Times New Roman"/>
          <w:sz w:val="24"/>
          <w:szCs w:val="24"/>
          <w:lang w:val="bg-BG" w:eastAsia="bg-BG"/>
        </w:rPr>
        <w:t xml:space="preserve"> </w:t>
      </w:r>
      <w:r w:rsidR="00FE33FC" w:rsidRPr="00556F68">
        <w:rPr>
          <w:rFonts w:ascii="Times New Roman" w:eastAsia="Times New Roman" w:hAnsi="Times New Roman"/>
          <w:sz w:val="24"/>
          <w:szCs w:val="24"/>
          <w:lang w:val="bg-BG" w:eastAsia="bg-BG"/>
        </w:rPr>
        <w:t>единични цени остават непроменени за срока на действието му</w:t>
      </w:r>
      <w:r w:rsidR="007E6A6B" w:rsidRPr="00556F68">
        <w:rPr>
          <w:rFonts w:ascii="Times New Roman" w:eastAsia="Times New Roman" w:hAnsi="Times New Roman"/>
          <w:sz w:val="24"/>
          <w:szCs w:val="24"/>
          <w:lang w:val="bg-BG" w:eastAsia="bg-BG"/>
        </w:rPr>
        <w:t>.</w:t>
      </w:r>
    </w:p>
    <w:p w:rsidR="005C7D17" w:rsidRPr="00AF2B35" w:rsidRDefault="005C7D17" w:rsidP="005C7D17">
      <w:pPr>
        <w:pStyle w:val="NoSpacing"/>
        <w:rPr>
          <w:rFonts w:ascii="Times New Roman" w:hAnsi="Times New Roman" w:cs="Times New Roman"/>
          <w:sz w:val="24"/>
          <w:szCs w:val="24"/>
          <w:lang w:val="bg-BG"/>
        </w:rPr>
      </w:pPr>
      <w:r w:rsidRPr="00556F68">
        <w:rPr>
          <w:rFonts w:ascii="Times New Roman" w:eastAsia="Times New Roman" w:hAnsi="Times New Roman" w:cs="Times New Roman"/>
          <w:sz w:val="24"/>
          <w:szCs w:val="24"/>
          <w:lang w:val="bg-BG" w:eastAsia="bg-BG"/>
        </w:rPr>
        <w:t>(2.</w:t>
      </w:r>
      <w:r w:rsidR="003452B9" w:rsidRPr="00556F68">
        <w:rPr>
          <w:rFonts w:ascii="Times New Roman" w:eastAsia="Times New Roman" w:hAnsi="Times New Roman" w:cs="Times New Roman"/>
          <w:sz w:val="24"/>
          <w:szCs w:val="24"/>
          <w:lang w:val="bg-BG" w:eastAsia="bg-BG"/>
        </w:rPr>
        <w:t>6</w:t>
      </w:r>
      <w:r w:rsidR="00480F8C" w:rsidRPr="00556F68">
        <w:rPr>
          <w:rFonts w:ascii="Times New Roman" w:eastAsia="Times New Roman" w:hAnsi="Times New Roman" w:cs="Times New Roman"/>
          <w:sz w:val="24"/>
          <w:szCs w:val="24"/>
          <w:lang w:val="bg-BG" w:eastAsia="bg-BG"/>
        </w:rPr>
        <w:t xml:space="preserve">) </w:t>
      </w:r>
      <w:r w:rsidRPr="00556F68">
        <w:rPr>
          <w:rFonts w:ascii="Times New Roman" w:hAnsi="Times New Roman" w:cs="Times New Roman"/>
          <w:sz w:val="24"/>
          <w:szCs w:val="24"/>
          <w:lang w:val="bg-BG"/>
        </w:rPr>
        <w:t xml:space="preserve">Не се начисляват допълнително суми за излишък и недостиг. В случаите </w:t>
      </w:r>
      <w:r w:rsidRPr="00AF2B35">
        <w:rPr>
          <w:rFonts w:ascii="Times New Roman" w:hAnsi="Times New Roman" w:cs="Times New Roman"/>
          <w:sz w:val="24"/>
          <w:szCs w:val="24"/>
          <w:lang w:val="bg-BG"/>
        </w:rPr>
        <w:t xml:space="preserve">на небаланси на електрическа енергия, същите са за сметка на ИЗПЪЛНИТЕЛЯ. </w:t>
      </w:r>
    </w:p>
    <w:p w:rsidR="003452B9" w:rsidRDefault="00480F8C" w:rsidP="003452B9">
      <w:pPr>
        <w:pStyle w:val="NoSpacing"/>
        <w:rPr>
          <w:rFonts w:ascii="Times New Roman" w:hAnsi="Times New Roman" w:cs="Times New Roman"/>
          <w:sz w:val="24"/>
          <w:szCs w:val="24"/>
          <w:lang w:val="bg-BG"/>
        </w:rPr>
      </w:pPr>
      <w:r w:rsidRPr="00AF2B35">
        <w:rPr>
          <w:rFonts w:ascii="Times New Roman" w:hAnsi="Times New Roman" w:cs="Times New Roman"/>
          <w:sz w:val="24"/>
          <w:szCs w:val="24"/>
          <w:lang w:val="bg-BG"/>
        </w:rPr>
        <w:t>(2.</w:t>
      </w:r>
      <w:r w:rsidR="003452B9">
        <w:rPr>
          <w:rFonts w:ascii="Times New Roman" w:hAnsi="Times New Roman" w:cs="Times New Roman"/>
          <w:sz w:val="24"/>
          <w:szCs w:val="24"/>
          <w:lang w:val="bg-BG"/>
        </w:rPr>
        <w:t>7</w:t>
      </w:r>
      <w:r w:rsidRPr="00AF2B35">
        <w:rPr>
          <w:rFonts w:ascii="Times New Roman" w:hAnsi="Times New Roman" w:cs="Times New Roman"/>
          <w:sz w:val="24"/>
          <w:szCs w:val="24"/>
          <w:lang w:val="bg-BG"/>
        </w:rPr>
        <w:t xml:space="preserve">) Цената по алинея </w:t>
      </w:r>
      <w:r w:rsidR="00B858E8" w:rsidRPr="00AF2B35">
        <w:rPr>
          <w:rFonts w:ascii="Times New Roman" w:hAnsi="Times New Roman" w:cs="Times New Roman"/>
          <w:sz w:val="24"/>
          <w:szCs w:val="24"/>
          <w:lang w:val="bg-BG"/>
        </w:rPr>
        <w:t>2.</w:t>
      </w:r>
      <w:r w:rsidRPr="00AF2B35">
        <w:rPr>
          <w:rFonts w:ascii="Times New Roman" w:hAnsi="Times New Roman" w:cs="Times New Roman"/>
          <w:sz w:val="24"/>
          <w:szCs w:val="24"/>
          <w:lang w:val="bg-BG"/>
        </w:rPr>
        <w:t>1 не включва:</w:t>
      </w:r>
    </w:p>
    <w:p w:rsidR="003452B9" w:rsidRDefault="003452B9" w:rsidP="00071F3B">
      <w:pPr>
        <w:pStyle w:val="NoSpacing"/>
        <w:ind w:left="1134" w:hanging="567"/>
        <w:rPr>
          <w:rFonts w:ascii="Times New Roman" w:hAnsi="Times New Roman" w:cs="Times New Roman"/>
          <w:sz w:val="24"/>
          <w:szCs w:val="24"/>
          <w:lang w:val="bg-BG"/>
        </w:rPr>
      </w:pPr>
      <w:r>
        <w:rPr>
          <w:rFonts w:ascii="Times New Roman" w:hAnsi="Times New Roman" w:cs="Times New Roman"/>
          <w:sz w:val="24"/>
          <w:szCs w:val="24"/>
          <w:lang w:val="bg-BG"/>
        </w:rPr>
        <w:t xml:space="preserve">2.7.1. </w:t>
      </w:r>
      <w:r w:rsidR="00480F8C" w:rsidRPr="00AF2B35">
        <w:rPr>
          <w:rFonts w:ascii="Times New Roman" w:hAnsi="Times New Roman" w:cs="Times New Roman"/>
          <w:sz w:val="24"/>
          <w:szCs w:val="24"/>
          <w:lang w:val="bg-BG"/>
        </w:rPr>
        <w:t>регулаторно определените цени за пренос на количества електрическа енергия и достъп през/ до електроразпределителните мрежи;</w:t>
      </w:r>
    </w:p>
    <w:p w:rsidR="003452B9" w:rsidRDefault="003452B9" w:rsidP="00071F3B">
      <w:pPr>
        <w:pStyle w:val="NoSpacing"/>
        <w:ind w:left="1134" w:hanging="567"/>
        <w:rPr>
          <w:rFonts w:ascii="Times New Roman" w:hAnsi="Times New Roman" w:cs="Times New Roman"/>
          <w:sz w:val="24"/>
          <w:szCs w:val="24"/>
          <w:lang w:val="bg-BG"/>
        </w:rPr>
      </w:pPr>
      <w:r>
        <w:rPr>
          <w:rFonts w:ascii="Times New Roman" w:hAnsi="Times New Roman" w:cs="Times New Roman"/>
          <w:sz w:val="24"/>
          <w:szCs w:val="24"/>
          <w:lang w:val="bg-BG"/>
        </w:rPr>
        <w:t xml:space="preserve">2.7.2. </w:t>
      </w:r>
      <w:r w:rsidR="00480F8C" w:rsidRPr="00AF2B35">
        <w:rPr>
          <w:rFonts w:ascii="Times New Roman" w:hAnsi="Times New Roman" w:cs="Times New Roman"/>
          <w:sz w:val="24"/>
          <w:szCs w:val="24"/>
          <w:lang w:val="bg-BG"/>
        </w:rPr>
        <w:t>цени за пренос на количества електрическа енергия и достъп през/до електропреносната мрежа;</w:t>
      </w:r>
    </w:p>
    <w:p w:rsidR="003452B9" w:rsidRDefault="003452B9" w:rsidP="00071F3B">
      <w:pPr>
        <w:pStyle w:val="NoSpacing"/>
        <w:ind w:left="1134" w:hanging="567"/>
        <w:rPr>
          <w:rFonts w:ascii="Times New Roman" w:hAnsi="Times New Roman" w:cs="Times New Roman"/>
          <w:sz w:val="24"/>
          <w:szCs w:val="24"/>
          <w:lang w:val="bg-BG"/>
        </w:rPr>
      </w:pPr>
      <w:r>
        <w:rPr>
          <w:rFonts w:ascii="Times New Roman" w:hAnsi="Times New Roman" w:cs="Times New Roman"/>
          <w:sz w:val="24"/>
          <w:szCs w:val="24"/>
          <w:lang w:val="bg-BG"/>
        </w:rPr>
        <w:t xml:space="preserve">2.7.3. </w:t>
      </w:r>
      <w:r w:rsidR="00480F8C" w:rsidRPr="00AF2B35">
        <w:rPr>
          <w:rFonts w:ascii="Times New Roman" w:hAnsi="Times New Roman" w:cs="Times New Roman"/>
          <w:sz w:val="24"/>
          <w:szCs w:val="24"/>
          <w:lang w:val="bg-BG"/>
        </w:rPr>
        <w:t>такса „задължения към обществото“;</w:t>
      </w:r>
    </w:p>
    <w:p w:rsidR="00071F3B" w:rsidRDefault="003452B9" w:rsidP="00071F3B">
      <w:pPr>
        <w:pStyle w:val="NoSpacing"/>
        <w:ind w:left="1134" w:hanging="567"/>
        <w:rPr>
          <w:rFonts w:ascii="Times New Roman" w:hAnsi="Times New Roman" w:cs="Times New Roman"/>
          <w:sz w:val="24"/>
          <w:szCs w:val="24"/>
          <w:lang w:val="bg-BG"/>
        </w:rPr>
      </w:pPr>
      <w:r>
        <w:rPr>
          <w:rFonts w:ascii="Times New Roman" w:hAnsi="Times New Roman" w:cs="Times New Roman"/>
          <w:sz w:val="24"/>
          <w:szCs w:val="24"/>
          <w:lang w:val="bg-BG"/>
        </w:rPr>
        <w:t xml:space="preserve">2.7.4. </w:t>
      </w:r>
      <w:r w:rsidR="00480F8C" w:rsidRPr="00AF2B35">
        <w:rPr>
          <w:rFonts w:ascii="Times New Roman" w:hAnsi="Times New Roman" w:cs="Times New Roman"/>
          <w:sz w:val="24"/>
          <w:szCs w:val="24"/>
          <w:lang w:val="bg-BG"/>
        </w:rPr>
        <w:t>акциз;</w:t>
      </w:r>
    </w:p>
    <w:p w:rsidR="00480F8C" w:rsidRPr="00AF2B35" w:rsidRDefault="00071F3B" w:rsidP="00071F3B">
      <w:pPr>
        <w:pStyle w:val="NoSpacing"/>
        <w:ind w:left="1134" w:hanging="567"/>
        <w:rPr>
          <w:rFonts w:ascii="Times New Roman" w:hAnsi="Times New Roman" w:cs="Times New Roman"/>
          <w:sz w:val="24"/>
          <w:szCs w:val="24"/>
          <w:lang w:val="bg-BG"/>
        </w:rPr>
      </w:pPr>
      <w:r>
        <w:rPr>
          <w:rFonts w:ascii="Times New Roman" w:hAnsi="Times New Roman" w:cs="Times New Roman"/>
          <w:sz w:val="24"/>
          <w:szCs w:val="24"/>
          <w:lang w:val="bg-BG"/>
        </w:rPr>
        <w:t xml:space="preserve">2.7.5. </w:t>
      </w:r>
      <w:r w:rsidR="00480F8C" w:rsidRPr="00AF2B35">
        <w:rPr>
          <w:rFonts w:ascii="Times New Roman" w:hAnsi="Times New Roman" w:cs="Times New Roman"/>
          <w:sz w:val="24"/>
          <w:szCs w:val="24"/>
          <w:lang w:val="bg-BG"/>
        </w:rPr>
        <w:t>други регулируеми от КЕВР цени</w:t>
      </w:r>
      <w:r w:rsidR="00480F8C" w:rsidRPr="00AF2B35">
        <w:rPr>
          <w:rFonts w:ascii="Times New Roman" w:hAnsi="Times New Roman" w:cs="Times New Roman"/>
          <w:sz w:val="24"/>
          <w:szCs w:val="24"/>
        </w:rPr>
        <w:t xml:space="preserve">. </w:t>
      </w:r>
    </w:p>
    <w:p w:rsidR="000F1BC0" w:rsidRPr="00617916" w:rsidRDefault="00480F8C" w:rsidP="00617916">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(2.</w:t>
      </w:r>
      <w:r w:rsidR="00071F3B">
        <w:rPr>
          <w:rFonts w:ascii="Times New Roman" w:hAnsi="Times New Roman"/>
          <w:sz w:val="24"/>
          <w:szCs w:val="24"/>
          <w:lang w:val="bg-BG"/>
        </w:rPr>
        <w:t>8</w:t>
      </w:r>
      <w:r w:rsidRPr="00AF2B35">
        <w:rPr>
          <w:rFonts w:ascii="Times New Roman" w:hAnsi="Times New Roman"/>
          <w:sz w:val="24"/>
          <w:szCs w:val="24"/>
          <w:lang w:val="bg-BG"/>
        </w:rPr>
        <w:t>)</w:t>
      </w:r>
      <w:r w:rsidR="00B858E8" w:rsidRPr="00AF2B35">
        <w:rPr>
          <w:rFonts w:ascii="Times New Roman" w:hAnsi="Times New Roman"/>
          <w:sz w:val="24"/>
          <w:szCs w:val="24"/>
          <w:lang w:val="bg-BG"/>
        </w:rPr>
        <w:t xml:space="preserve"> </w:t>
      </w:r>
      <w:r w:rsidRPr="00AF2B35">
        <w:rPr>
          <w:rFonts w:ascii="Times New Roman" w:hAnsi="Times New Roman"/>
          <w:sz w:val="24"/>
          <w:szCs w:val="24"/>
          <w:lang w:val="en-GB"/>
        </w:rPr>
        <w:t>В</w:t>
      </w:r>
      <w:r w:rsidRPr="00AF2B35">
        <w:rPr>
          <w:rFonts w:ascii="Times New Roman" w:hAnsi="Times New Roman"/>
          <w:sz w:val="24"/>
          <w:szCs w:val="24"/>
        </w:rPr>
        <w:t>ЪЗЛОЖИТЕЛЯТ</w:t>
      </w:r>
      <w:r w:rsidRPr="00AF2B35">
        <w:rPr>
          <w:rFonts w:ascii="Times New Roman" w:hAnsi="Times New Roman"/>
          <w:sz w:val="24"/>
          <w:szCs w:val="24"/>
          <w:lang w:val="en-GB"/>
        </w:rPr>
        <w:t xml:space="preserve"> </w:t>
      </w:r>
      <w:proofErr w:type="spellStart"/>
      <w:r w:rsidRPr="00AF2B35">
        <w:rPr>
          <w:rFonts w:ascii="Times New Roman" w:hAnsi="Times New Roman"/>
          <w:sz w:val="24"/>
          <w:szCs w:val="24"/>
        </w:rPr>
        <w:t>не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lang w:val="en-GB"/>
        </w:rPr>
        <w:t>заплаща</w:t>
      </w:r>
      <w:proofErr w:type="spellEnd"/>
      <w:r w:rsidRPr="00AF2B35">
        <w:rPr>
          <w:rFonts w:ascii="Times New Roman" w:hAnsi="Times New Roman"/>
          <w:sz w:val="24"/>
          <w:szCs w:val="24"/>
          <w:lang w:val="en-GB"/>
        </w:rPr>
        <w:t xml:space="preserve"> </w:t>
      </w:r>
      <w:proofErr w:type="spellStart"/>
      <w:r w:rsidRPr="00AF2B35">
        <w:rPr>
          <w:rFonts w:ascii="Times New Roman" w:hAnsi="Times New Roman"/>
          <w:sz w:val="24"/>
          <w:szCs w:val="24"/>
          <w:lang w:val="en-GB"/>
        </w:rPr>
        <w:t>такса</w:t>
      </w:r>
      <w:proofErr w:type="spellEnd"/>
      <w:r w:rsidRPr="00AF2B35">
        <w:rPr>
          <w:rFonts w:ascii="Times New Roman" w:hAnsi="Times New Roman"/>
          <w:sz w:val="24"/>
          <w:szCs w:val="24"/>
          <w:lang w:val="en-GB"/>
        </w:rPr>
        <w:t xml:space="preserve"> </w:t>
      </w:r>
      <w:proofErr w:type="spellStart"/>
      <w:r w:rsidRPr="00AF2B35">
        <w:rPr>
          <w:rFonts w:ascii="Times New Roman" w:hAnsi="Times New Roman"/>
          <w:sz w:val="24"/>
          <w:szCs w:val="24"/>
          <w:lang w:val="en-GB"/>
        </w:rPr>
        <w:t>за</w:t>
      </w:r>
      <w:proofErr w:type="spellEnd"/>
      <w:r w:rsidRPr="00AF2B35">
        <w:rPr>
          <w:rFonts w:ascii="Times New Roman" w:hAnsi="Times New Roman"/>
          <w:sz w:val="24"/>
          <w:szCs w:val="24"/>
          <w:lang w:val="en-GB"/>
        </w:rPr>
        <w:t xml:space="preserve"> </w:t>
      </w:r>
      <w:proofErr w:type="spellStart"/>
      <w:r w:rsidRPr="00AF2B35">
        <w:rPr>
          <w:rFonts w:ascii="Times New Roman" w:hAnsi="Times New Roman"/>
          <w:sz w:val="24"/>
          <w:szCs w:val="24"/>
          <w:lang w:val="en-GB"/>
        </w:rPr>
        <w:t>участие</w:t>
      </w:r>
      <w:proofErr w:type="spellEnd"/>
      <w:r w:rsidRPr="00AF2B35">
        <w:rPr>
          <w:rFonts w:ascii="Times New Roman" w:hAnsi="Times New Roman"/>
          <w:sz w:val="24"/>
          <w:szCs w:val="24"/>
          <w:lang w:val="en-GB"/>
        </w:rPr>
        <w:t xml:space="preserve"> в </w:t>
      </w:r>
      <w:proofErr w:type="spellStart"/>
      <w:r w:rsidRPr="00AF2B35">
        <w:rPr>
          <w:rFonts w:ascii="Times New Roman" w:hAnsi="Times New Roman"/>
          <w:sz w:val="24"/>
          <w:szCs w:val="24"/>
          <w:lang w:val="en-GB"/>
        </w:rPr>
        <w:t>балансираща</w:t>
      </w:r>
      <w:proofErr w:type="spellEnd"/>
      <w:r w:rsidRPr="00AF2B35">
        <w:rPr>
          <w:rFonts w:ascii="Times New Roman" w:hAnsi="Times New Roman"/>
          <w:sz w:val="24"/>
          <w:szCs w:val="24"/>
          <w:lang w:val="en-GB"/>
        </w:rPr>
        <w:t xml:space="preserve"> </w:t>
      </w:r>
      <w:proofErr w:type="spellStart"/>
      <w:r w:rsidRPr="00AF2B35">
        <w:rPr>
          <w:rFonts w:ascii="Times New Roman" w:hAnsi="Times New Roman"/>
          <w:sz w:val="24"/>
          <w:szCs w:val="24"/>
          <w:lang w:val="en-GB"/>
        </w:rPr>
        <w:t>група</w:t>
      </w:r>
      <w:proofErr w:type="spellEnd"/>
      <w:r w:rsidRPr="00AF2B35">
        <w:rPr>
          <w:rFonts w:ascii="Times New Roman" w:hAnsi="Times New Roman"/>
          <w:sz w:val="24"/>
          <w:szCs w:val="24"/>
          <w:lang w:val="bg-BG"/>
        </w:rPr>
        <w:t>.</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color w:val="000000"/>
          <w:sz w:val="24"/>
          <w:szCs w:val="24"/>
          <w:lang w:val="bg-BG" w:eastAsia="bg-BG"/>
        </w:rPr>
      </w:pPr>
      <w:r w:rsidRPr="00AF2B35">
        <w:rPr>
          <w:rFonts w:ascii="Times New Roman" w:eastAsia="Times New Roman" w:hAnsi="Times New Roman"/>
          <w:b/>
          <w:sz w:val="24"/>
          <w:szCs w:val="24"/>
          <w:lang w:val="bg-BG" w:eastAsia="bg-BG"/>
        </w:rPr>
        <w:t>Член 3. Начин на плащане</w:t>
      </w:r>
    </w:p>
    <w:p w:rsidR="00145981" w:rsidRPr="00AF2B35" w:rsidRDefault="00363734" w:rsidP="00425D5E">
      <w:pPr>
        <w:spacing w:after="0" w:line="240" w:lineRule="auto"/>
        <w:jc w:val="both"/>
        <w:rPr>
          <w:rFonts w:ascii="Times New Roman" w:eastAsia="Times New Roman" w:hAnsi="Times New Roman"/>
          <w:color w:val="000000"/>
          <w:sz w:val="24"/>
          <w:szCs w:val="24"/>
          <w:lang w:val="bg-BG" w:eastAsia="bg-BG"/>
        </w:rPr>
      </w:pPr>
      <w:r w:rsidRPr="00AF2B35">
        <w:rPr>
          <w:rFonts w:ascii="Times New Roman" w:eastAsia="Times New Roman" w:hAnsi="Times New Roman"/>
          <w:color w:val="000000"/>
          <w:sz w:val="24"/>
          <w:szCs w:val="24"/>
          <w:lang w:val="bg-BG" w:eastAsia="bg-BG"/>
        </w:rPr>
        <w:t xml:space="preserve">(3.1) </w:t>
      </w:r>
      <w:r w:rsidR="00134E70" w:rsidRPr="00AF2B35">
        <w:rPr>
          <w:rFonts w:ascii="Times New Roman" w:eastAsia="Times New Roman" w:hAnsi="Times New Roman"/>
          <w:color w:val="000000"/>
          <w:sz w:val="24"/>
          <w:szCs w:val="24"/>
          <w:lang w:val="bg-BG" w:eastAsia="bg-BG"/>
        </w:rPr>
        <w:t xml:space="preserve">ВЪЗЛОЖИТЕЛЯТ заплаща веднъж месечно потребеното количество електрическа енергия, отчетена от измервателните уреди на съответните измервателни точки, по </w:t>
      </w:r>
      <w:r w:rsidR="00134E70" w:rsidRPr="00AF2B35">
        <w:rPr>
          <w:rFonts w:ascii="Times New Roman" w:eastAsia="Times New Roman" w:hAnsi="Times New Roman"/>
          <w:color w:val="000000"/>
          <w:sz w:val="24"/>
          <w:szCs w:val="24"/>
          <w:lang w:val="bg-BG" w:eastAsia="bg-BG"/>
        </w:rPr>
        <w:lastRenderedPageBreak/>
        <w:t>определената в договора цена за 1</w:t>
      </w:r>
      <w:r w:rsidR="00134E70" w:rsidRPr="00AF2B35">
        <w:rPr>
          <w:rFonts w:ascii="Times New Roman" w:eastAsia="Times New Roman" w:hAnsi="Times New Roman"/>
          <w:color w:val="000000"/>
          <w:sz w:val="24"/>
          <w:szCs w:val="24"/>
          <w:lang w:eastAsia="bg-BG"/>
        </w:rPr>
        <w:t xml:space="preserve"> </w:t>
      </w:r>
      <w:proofErr w:type="spellStart"/>
      <w:r w:rsidR="00134E70" w:rsidRPr="00AF2B35">
        <w:rPr>
          <w:rFonts w:ascii="Times New Roman" w:eastAsia="Times New Roman" w:hAnsi="Times New Roman"/>
          <w:color w:val="000000"/>
          <w:sz w:val="24"/>
          <w:szCs w:val="24"/>
          <w:lang w:eastAsia="bg-BG"/>
        </w:rPr>
        <w:t>mWh</w:t>
      </w:r>
      <w:proofErr w:type="spellEnd"/>
      <w:r w:rsidR="00134E70" w:rsidRPr="00AF2B35">
        <w:rPr>
          <w:rFonts w:ascii="Times New Roman" w:eastAsia="Times New Roman" w:hAnsi="Times New Roman"/>
          <w:color w:val="000000"/>
          <w:sz w:val="24"/>
          <w:szCs w:val="24"/>
          <w:lang w:val="bg-BG" w:eastAsia="bg-BG"/>
        </w:rPr>
        <w:t xml:space="preserve">. Във фактурата се записва цената на електрическата енергия, акциз и определената с решения на КЕВР такса (цена) за „задължения към обществото“, както и цената/разходите за достъп и пренос през електроразпределителната мрежа на електроразпределителното дружество, съгласно чл. 20 и чл. 11, т. 10 от ПТЕЕ. При фактуриране цена „задължения към обществото“ определена от КЕВР, акциз и ДДС, разходи за достъп и пренос, се фактурират на отделни редове. </w:t>
      </w:r>
      <w:r w:rsidRPr="00AF2B35">
        <w:rPr>
          <w:rFonts w:ascii="Times New Roman" w:eastAsia="Times New Roman" w:hAnsi="Times New Roman"/>
          <w:color w:val="000000"/>
          <w:sz w:val="24"/>
          <w:szCs w:val="24"/>
          <w:lang w:val="bg-BG" w:eastAsia="bg-BG"/>
        </w:rPr>
        <w:t>Заплащането на всяка доставка се извършва на ба</w:t>
      </w:r>
      <w:r w:rsidR="00616D04" w:rsidRPr="00AF2B35">
        <w:rPr>
          <w:rFonts w:ascii="Times New Roman" w:eastAsia="Times New Roman" w:hAnsi="Times New Roman"/>
          <w:color w:val="000000"/>
          <w:sz w:val="24"/>
          <w:szCs w:val="24"/>
          <w:lang w:val="bg-BG" w:eastAsia="bg-BG"/>
        </w:rPr>
        <w:t>за</w:t>
      </w:r>
      <w:r w:rsidRPr="00AF2B35">
        <w:rPr>
          <w:rFonts w:ascii="Times New Roman" w:eastAsia="Times New Roman" w:hAnsi="Times New Roman"/>
          <w:color w:val="000000"/>
          <w:sz w:val="24"/>
          <w:szCs w:val="24"/>
          <w:lang w:val="bg-BG" w:eastAsia="bg-BG"/>
        </w:rPr>
        <w:t xml:space="preserve"> издадена фактура, съдържаща данни за доставката, както и всички необходими законови реквизити. </w:t>
      </w:r>
    </w:p>
    <w:p w:rsidR="00363734" w:rsidRPr="00AF2B35" w:rsidRDefault="00363734" w:rsidP="00425D5E">
      <w:pPr>
        <w:spacing w:after="0" w:line="240" w:lineRule="auto"/>
        <w:jc w:val="both"/>
        <w:rPr>
          <w:rFonts w:ascii="Times New Roman" w:eastAsia="Times New Roman" w:hAnsi="Times New Roman"/>
          <w:color w:val="000000"/>
          <w:sz w:val="24"/>
          <w:szCs w:val="24"/>
          <w:lang w:val="bg-BG" w:eastAsia="bg-BG"/>
        </w:rPr>
      </w:pPr>
      <w:r w:rsidRPr="00AF2B35">
        <w:rPr>
          <w:rFonts w:ascii="Times New Roman" w:eastAsia="Times New Roman" w:hAnsi="Times New Roman"/>
          <w:color w:val="000000"/>
          <w:sz w:val="24"/>
          <w:szCs w:val="24"/>
          <w:lang w:val="bg-BG" w:eastAsia="bg-BG"/>
        </w:rPr>
        <w:t xml:space="preserve">(3.2) Заплащането се извършва в български лева по банков път в срок </w:t>
      </w:r>
      <w:r w:rsidR="00145981" w:rsidRPr="00AF2B35">
        <w:rPr>
          <w:rFonts w:ascii="Times New Roman" w:eastAsia="Times New Roman" w:hAnsi="Times New Roman"/>
          <w:color w:val="000000"/>
          <w:sz w:val="24"/>
          <w:szCs w:val="24"/>
          <w:lang w:val="bg-BG" w:eastAsia="bg-BG"/>
        </w:rPr>
        <w:t xml:space="preserve">до </w:t>
      </w:r>
      <w:r w:rsidR="00AB60D5" w:rsidRPr="00AF2B35">
        <w:rPr>
          <w:rFonts w:ascii="Times New Roman" w:eastAsia="Times New Roman" w:hAnsi="Times New Roman"/>
          <w:color w:val="000000"/>
          <w:sz w:val="24"/>
          <w:szCs w:val="24"/>
          <w:lang w:val="bg-BG" w:eastAsia="bg-BG"/>
        </w:rPr>
        <w:t>3</w:t>
      </w:r>
      <w:r w:rsidR="00145981" w:rsidRPr="00AF2B35">
        <w:rPr>
          <w:rFonts w:ascii="Times New Roman" w:eastAsia="Times New Roman" w:hAnsi="Times New Roman"/>
          <w:color w:val="000000"/>
          <w:sz w:val="24"/>
          <w:szCs w:val="24"/>
          <w:lang w:val="bg-BG" w:eastAsia="bg-BG"/>
        </w:rPr>
        <w:t>0</w:t>
      </w:r>
      <w:r w:rsidR="00D04176" w:rsidRPr="00AF2B35">
        <w:rPr>
          <w:rFonts w:ascii="Times New Roman" w:eastAsia="Times New Roman" w:hAnsi="Times New Roman"/>
          <w:sz w:val="24"/>
          <w:szCs w:val="24"/>
          <w:lang w:val="bg-BG"/>
        </w:rPr>
        <w:t xml:space="preserve"> (</w:t>
      </w:r>
      <w:r w:rsidR="00AB60D5" w:rsidRPr="00AF2B35">
        <w:rPr>
          <w:rFonts w:ascii="Times New Roman" w:eastAsia="Times New Roman" w:hAnsi="Times New Roman"/>
          <w:i/>
          <w:sz w:val="24"/>
          <w:szCs w:val="24"/>
          <w:lang w:val="bg-BG"/>
        </w:rPr>
        <w:t>три</w:t>
      </w:r>
      <w:r w:rsidR="00145981" w:rsidRPr="00AF2B35">
        <w:rPr>
          <w:rFonts w:ascii="Times New Roman" w:eastAsia="Times New Roman" w:hAnsi="Times New Roman"/>
          <w:i/>
          <w:sz w:val="24"/>
          <w:szCs w:val="24"/>
          <w:lang w:val="bg-BG"/>
        </w:rPr>
        <w:t>десет</w:t>
      </w:r>
      <w:r w:rsidR="00145981" w:rsidRPr="00AF2B35">
        <w:rPr>
          <w:rFonts w:ascii="Times New Roman" w:eastAsia="Times New Roman" w:hAnsi="Times New Roman"/>
          <w:sz w:val="24"/>
          <w:szCs w:val="24"/>
          <w:lang w:val="bg-BG"/>
        </w:rPr>
        <w:t>)</w:t>
      </w:r>
      <w:r w:rsidR="00D04176" w:rsidRPr="00AF2B35">
        <w:rPr>
          <w:rFonts w:ascii="Times New Roman" w:eastAsia="Times New Roman" w:hAnsi="Times New Roman"/>
          <w:sz w:val="24"/>
          <w:szCs w:val="24"/>
          <w:lang w:val="bg-BG"/>
        </w:rPr>
        <w:t xml:space="preserve"> </w:t>
      </w:r>
      <w:r w:rsidR="00616D04" w:rsidRPr="00AF2B35">
        <w:rPr>
          <w:rFonts w:ascii="Times New Roman" w:eastAsia="Times New Roman" w:hAnsi="Times New Roman"/>
          <w:sz w:val="24"/>
          <w:szCs w:val="24"/>
          <w:lang w:val="bg-BG"/>
        </w:rPr>
        <w:t xml:space="preserve">календарни </w:t>
      </w:r>
      <w:r w:rsidR="00D04176" w:rsidRPr="00AF2B35">
        <w:rPr>
          <w:rFonts w:ascii="Times New Roman" w:eastAsia="Times New Roman" w:hAnsi="Times New Roman"/>
          <w:sz w:val="24"/>
          <w:szCs w:val="24"/>
          <w:lang w:val="bg-BG"/>
        </w:rPr>
        <w:t>дни</w:t>
      </w:r>
      <w:r w:rsidRPr="00AF2B35">
        <w:rPr>
          <w:rFonts w:ascii="Times New Roman" w:eastAsia="Times New Roman" w:hAnsi="Times New Roman"/>
          <w:color w:val="000000"/>
          <w:sz w:val="24"/>
          <w:szCs w:val="24"/>
          <w:lang w:val="bg-BG" w:eastAsia="bg-BG"/>
        </w:rPr>
        <w:t xml:space="preserve"> от датата на </w:t>
      </w:r>
      <w:r w:rsidR="00AB60D5" w:rsidRPr="00AF2B35">
        <w:rPr>
          <w:rFonts w:ascii="Times New Roman" w:eastAsia="Times New Roman" w:hAnsi="Times New Roman"/>
          <w:color w:val="000000"/>
          <w:sz w:val="24"/>
          <w:szCs w:val="24"/>
          <w:lang w:val="bg-BG" w:eastAsia="bg-BG"/>
        </w:rPr>
        <w:t xml:space="preserve">получаване на </w:t>
      </w:r>
      <w:r w:rsidR="00134E70" w:rsidRPr="00AF2B35">
        <w:rPr>
          <w:rFonts w:ascii="Times New Roman" w:eastAsia="Times New Roman" w:hAnsi="Times New Roman"/>
          <w:color w:val="000000"/>
          <w:sz w:val="24"/>
          <w:szCs w:val="24"/>
          <w:lang w:val="bg-BG" w:eastAsia="bg-BG"/>
        </w:rPr>
        <w:t>фактурата</w:t>
      </w:r>
      <w:r w:rsidR="00AB60D5" w:rsidRPr="00AF2B35">
        <w:rPr>
          <w:rFonts w:ascii="Times New Roman" w:eastAsia="Times New Roman" w:hAnsi="Times New Roman"/>
          <w:color w:val="000000"/>
          <w:sz w:val="24"/>
          <w:szCs w:val="24"/>
          <w:lang w:val="bg-BG" w:eastAsia="bg-BG"/>
        </w:rPr>
        <w:t>, описан</w:t>
      </w:r>
      <w:r w:rsidR="00134E70" w:rsidRPr="00AF2B35">
        <w:rPr>
          <w:rFonts w:ascii="Times New Roman" w:eastAsia="Times New Roman" w:hAnsi="Times New Roman"/>
          <w:color w:val="000000"/>
          <w:sz w:val="24"/>
          <w:szCs w:val="24"/>
          <w:lang w:val="bg-BG" w:eastAsia="bg-BG"/>
        </w:rPr>
        <w:t>а</w:t>
      </w:r>
      <w:r w:rsidR="00145981" w:rsidRPr="00AF2B35">
        <w:rPr>
          <w:rFonts w:ascii="Times New Roman" w:eastAsia="Times New Roman" w:hAnsi="Times New Roman"/>
          <w:color w:val="000000"/>
          <w:sz w:val="24"/>
          <w:szCs w:val="24"/>
          <w:lang w:val="bg-BG" w:eastAsia="bg-BG"/>
        </w:rPr>
        <w:t xml:space="preserve"> в </w:t>
      </w:r>
      <w:r w:rsidR="005F721C" w:rsidRPr="00AF2B35">
        <w:rPr>
          <w:rFonts w:ascii="Times New Roman" w:eastAsia="Times New Roman" w:hAnsi="Times New Roman"/>
          <w:color w:val="000000"/>
          <w:sz w:val="24"/>
          <w:szCs w:val="24"/>
          <w:lang w:val="bg-BG" w:eastAsia="bg-BG"/>
        </w:rPr>
        <w:t xml:space="preserve">алинея </w:t>
      </w:r>
      <w:r w:rsidR="00145981" w:rsidRPr="00AF2B35">
        <w:rPr>
          <w:rFonts w:ascii="Times New Roman" w:eastAsia="Times New Roman" w:hAnsi="Times New Roman"/>
          <w:color w:val="000000"/>
          <w:sz w:val="24"/>
          <w:szCs w:val="24"/>
          <w:lang w:val="bg-BG" w:eastAsia="bg-BG"/>
        </w:rPr>
        <w:t>3.1</w:t>
      </w:r>
      <w:r w:rsidRPr="00AF2B35">
        <w:rPr>
          <w:rFonts w:ascii="Times New Roman" w:eastAsia="Times New Roman" w:hAnsi="Times New Roman"/>
          <w:color w:val="000000"/>
          <w:sz w:val="24"/>
          <w:szCs w:val="24"/>
          <w:lang w:val="bg-BG" w:eastAsia="bg-BG"/>
        </w:rPr>
        <w:t xml:space="preserve">. </w:t>
      </w:r>
    </w:p>
    <w:p w:rsidR="0009495A" w:rsidRDefault="00363734" w:rsidP="00425D5E">
      <w:pPr>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(3.3) Плащанията се извършват в български лева, с платежно нареждане по следната банкова сметка, посочена от Изпълнителя:</w:t>
      </w:r>
      <w:r w:rsidR="0009495A">
        <w:rPr>
          <w:rFonts w:ascii="Times New Roman" w:eastAsia="Times New Roman" w:hAnsi="Times New Roman"/>
          <w:sz w:val="24"/>
          <w:szCs w:val="24"/>
          <w:lang w:val="bg-BG" w:eastAsia="bg-BG"/>
        </w:rPr>
        <w:t xml:space="preserve"> </w:t>
      </w:r>
      <w:r w:rsidR="00145981" w:rsidRPr="00AF2B35">
        <w:rPr>
          <w:rFonts w:ascii="Times New Roman" w:hAnsi="Times New Roman"/>
          <w:sz w:val="24"/>
          <w:szCs w:val="24"/>
          <w:lang w:val="bg-BG"/>
        </w:rPr>
        <w:t>.......................................................................................</w:t>
      </w:r>
      <w:r w:rsidRPr="00AF2B35">
        <w:rPr>
          <w:rFonts w:ascii="Times New Roman" w:hAnsi="Times New Roman"/>
          <w:sz w:val="24"/>
          <w:szCs w:val="24"/>
          <w:lang w:val="bg-BG"/>
        </w:rPr>
        <w:t>.</w:t>
      </w:r>
      <w:r w:rsidRPr="00AF2B35">
        <w:rPr>
          <w:rFonts w:ascii="Times New Roman" w:eastAsia="Times New Roman" w:hAnsi="Times New Roman"/>
          <w:sz w:val="24"/>
          <w:szCs w:val="24"/>
          <w:lang w:val="bg-BG" w:eastAsia="bg-BG"/>
        </w:rPr>
        <w:t xml:space="preserve"> </w:t>
      </w:r>
    </w:p>
    <w:p w:rsidR="00363734" w:rsidRPr="00AF2B35" w:rsidRDefault="0009495A" w:rsidP="00425D5E">
      <w:pPr>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 xml:space="preserve">(3.4) </w:t>
      </w:r>
      <w:r w:rsidR="00363734" w:rsidRPr="00AF2B35">
        <w:rPr>
          <w:rFonts w:ascii="Times New Roman" w:eastAsia="Times New Roman" w:hAnsi="Times New Roman"/>
          <w:sz w:val="24"/>
          <w:szCs w:val="24"/>
          <w:lang w:val="bg-BG" w:eastAsia="bg-BG"/>
        </w:rPr>
        <w:t xml:space="preserve">Изпълнителят е длъжен да уведомява писмено Възложителя за всички последващи промени на банковата му сметка в срок до </w:t>
      </w:r>
      <w:r w:rsidR="00145981" w:rsidRPr="00AF2B35">
        <w:rPr>
          <w:rFonts w:ascii="Times New Roman" w:eastAsia="Times New Roman" w:hAnsi="Times New Roman"/>
          <w:sz w:val="24"/>
          <w:szCs w:val="24"/>
          <w:lang w:val="bg-BG"/>
        </w:rPr>
        <w:t>3</w:t>
      </w:r>
      <w:r w:rsidR="00D04176" w:rsidRPr="00AF2B35">
        <w:rPr>
          <w:rFonts w:ascii="Times New Roman" w:eastAsia="Times New Roman" w:hAnsi="Times New Roman"/>
          <w:sz w:val="24"/>
          <w:szCs w:val="24"/>
          <w:lang w:val="bg-BG"/>
        </w:rPr>
        <w:t xml:space="preserve"> (</w:t>
      </w:r>
      <w:r w:rsidR="00145981" w:rsidRPr="00AF2B35">
        <w:rPr>
          <w:rFonts w:ascii="Times New Roman" w:eastAsia="Times New Roman" w:hAnsi="Times New Roman"/>
          <w:i/>
          <w:sz w:val="24"/>
          <w:szCs w:val="24"/>
          <w:lang w:val="bg-BG"/>
        </w:rPr>
        <w:t>три</w:t>
      </w:r>
      <w:r w:rsidR="00145981" w:rsidRPr="00AF2B35">
        <w:rPr>
          <w:rFonts w:ascii="Times New Roman" w:eastAsia="Times New Roman" w:hAnsi="Times New Roman"/>
          <w:sz w:val="24"/>
          <w:szCs w:val="24"/>
          <w:lang w:val="bg-BG"/>
        </w:rPr>
        <w:t>)</w:t>
      </w:r>
      <w:r w:rsidR="00D04176" w:rsidRPr="00AF2B35">
        <w:rPr>
          <w:rFonts w:ascii="Times New Roman" w:eastAsia="Times New Roman" w:hAnsi="Times New Roman"/>
          <w:sz w:val="24"/>
          <w:szCs w:val="24"/>
          <w:lang w:val="bg-BG"/>
        </w:rPr>
        <w:t xml:space="preserve"> дни</w:t>
      </w:r>
      <w:r w:rsidR="00145981" w:rsidRPr="00AF2B35">
        <w:rPr>
          <w:rFonts w:ascii="Times New Roman" w:eastAsia="Times New Roman" w:hAnsi="Times New Roman"/>
          <w:sz w:val="24"/>
          <w:szCs w:val="24"/>
          <w:lang w:val="bg-BG"/>
        </w:rPr>
        <w:t>,</w:t>
      </w:r>
      <w:r w:rsidR="00363734" w:rsidRPr="00AF2B35">
        <w:rPr>
          <w:rFonts w:ascii="Times New Roman" w:eastAsia="Times New Roman" w:hAnsi="Times New Roman"/>
          <w:sz w:val="24"/>
          <w:szCs w:val="24"/>
          <w:lang w:val="bg-BG" w:eastAsia="bg-BG"/>
        </w:rPr>
        <w:t xml:space="preserve"> считано от момента на промяната. В случай че Изпълнителят не уведоми Възложителя в този срок, счита се, че плащанията, по посочената в </w:t>
      </w:r>
      <w:r w:rsidR="00134E70" w:rsidRPr="00AF2B35">
        <w:rPr>
          <w:rFonts w:ascii="Times New Roman" w:eastAsia="Times New Roman" w:hAnsi="Times New Roman"/>
          <w:sz w:val="24"/>
          <w:szCs w:val="24"/>
          <w:lang w:val="bg-BG" w:eastAsia="bg-BG"/>
        </w:rPr>
        <w:t>този договор</w:t>
      </w:r>
      <w:r w:rsidR="00363734" w:rsidRPr="00AF2B35">
        <w:rPr>
          <w:rFonts w:ascii="Times New Roman" w:eastAsia="Times New Roman" w:hAnsi="Times New Roman"/>
          <w:sz w:val="24"/>
          <w:szCs w:val="24"/>
          <w:lang w:val="bg-BG" w:eastAsia="bg-BG"/>
        </w:rPr>
        <w:t xml:space="preserve"> банкова сметка са надлежно извършени.</w:t>
      </w:r>
    </w:p>
    <w:p w:rsidR="00363734" w:rsidRPr="00AF2B35" w:rsidRDefault="00363734" w:rsidP="00425D5E">
      <w:pPr>
        <w:tabs>
          <w:tab w:val="left" w:pos="3402"/>
        </w:tabs>
        <w:spacing w:after="0" w:line="240" w:lineRule="auto"/>
        <w:jc w:val="both"/>
        <w:rPr>
          <w:rFonts w:ascii="Times New Roman" w:hAnsi="Times New Roman"/>
          <w:sz w:val="24"/>
          <w:szCs w:val="24"/>
          <w:lang w:val="ru-RU"/>
        </w:rPr>
      </w:pPr>
      <w:r w:rsidRPr="00AF2B35">
        <w:rPr>
          <w:rFonts w:ascii="Times New Roman" w:hAnsi="Times New Roman"/>
          <w:sz w:val="24"/>
          <w:szCs w:val="24"/>
          <w:lang w:val="ru-RU"/>
        </w:rPr>
        <w:t>(3.</w:t>
      </w:r>
      <w:r w:rsidR="0009495A">
        <w:rPr>
          <w:rFonts w:ascii="Times New Roman" w:hAnsi="Times New Roman"/>
          <w:sz w:val="24"/>
          <w:szCs w:val="24"/>
          <w:lang w:val="ru-RU"/>
        </w:rPr>
        <w:t>5</w:t>
      </w:r>
      <w:r w:rsidRPr="00AF2B35">
        <w:rPr>
          <w:rFonts w:ascii="Times New Roman" w:hAnsi="Times New Roman"/>
          <w:sz w:val="24"/>
          <w:szCs w:val="24"/>
          <w:lang w:val="ru-RU"/>
        </w:rPr>
        <w:t>) За дата на плащането се счита датата на заверяване на банковата сметка на Изпълните</w:t>
      </w:r>
      <w:r w:rsidR="00E40346" w:rsidRPr="00AF2B35">
        <w:rPr>
          <w:rFonts w:ascii="Times New Roman" w:hAnsi="Times New Roman"/>
          <w:sz w:val="24"/>
          <w:szCs w:val="24"/>
          <w:lang w:val="ru-RU"/>
        </w:rPr>
        <w:t>ля със съответната дължима сума</w:t>
      </w:r>
      <w:r w:rsidR="00145981" w:rsidRPr="00AF2B35">
        <w:rPr>
          <w:rFonts w:ascii="Times New Roman" w:hAnsi="Times New Roman"/>
          <w:sz w:val="24"/>
          <w:szCs w:val="24"/>
          <w:lang w:val="ru-RU"/>
        </w:rPr>
        <w:t>.</w:t>
      </w:r>
    </w:p>
    <w:p w:rsidR="00134E70" w:rsidRPr="00AF2B35" w:rsidRDefault="00134E70" w:rsidP="00134E70">
      <w:pPr>
        <w:tabs>
          <w:tab w:val="left" w:pos="3402"/>
        </w:tabs>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(3.</w:t>
      </w:r>
      <w:r w:rsidR="000F1BC0">
        <w:rPr>
          <w:rFonts w:ascii="Times New Roman" w:hAnsi="Times New Roman"/>
          <w:sz w:val="24"/>
          <w:szCs w:val="24"/>
          <w:lang w:val="bg-BG"/>
        </w:rPr>
        <w:t>6</w:t>
      </w:r>
      <w:r w:rsidRPr="00AF2B35">
        <w:rPr>
          <w:rFonts w:ascii="Times New Roman" w:hAnsi="Times New Roman"/>
          <w:sz w:val="24"/>
          <w:szCs w:val="24"/>
          <w:lang w:val="bg-BG"/>
        </w:rPr>
        <w:t>) Договорената цена за доставка на 1</w:t>
      </w:r>
      <w:r w:rsidRPr="00AF2B35">
        <w:rPr>
          <w:rFonts w:ascii="Times New Roman" w:hAnsi="Times New Roman"/>
          <w:sz w:val="24"/>
          <w:szCs w:val="24"/>
        </w:rPr>
        <w:t xml:space="preserve"> </w:t>
      </w:r>
      <w:proofErr w:type="spellStart"/>
      <w:r w:rsidRPr="00AF2B35">
        <w:rPr>
          <w:rFonts w:ascii="Times New Roman" w:hAnsi="Times New Roman"/>
          <w:sz w:val="24"/>
          <w:szCs w:val="24"/>
        </w:rPr>
        <w:t>mWh</w:t>
      </w:r>
      <w:proofErr w:type="spellEnd"/>
      <w:r w:rsidRPr="00AF2B35">
        <w:rPr>
          <w:rFonts w:ascii="Times New Roman" w:hAnsi="Times New Roman"/>
          <w:sz w:val="24"/>
          <w:szCs w:val="24"/>
        </w:rPr>
        <w:t xml:space="preserve"> </w:t>
      </w:r>
      <w:r w:rsidRPr="00AF2B35">
        <w:rPr>
          <w:rFonts w:ascii="Times New Roman" w:hAnsi="Times New Roman"/>
          <w:sz w:val="24"/>
          <w:szCs w:val="24"/>
          <w:lang w:val="bg-BG"/>
        </w:rPr>
        <w:t>нетна активна електрическа енергия е окончателна и не подлежи на актуализация за срока на настоящия договор, освен в случаите, когато промяната е в полза на ВЪЗЛОЖИТЕЛЯ.</w:t>
      </w:r>
    </w:p>
    <w:p w:rsidR="00134E70" w:rsidRPr="00AF2B35" w:rsidRDefault="00134E70" w:rsidP="00134E70">
      <w:pPr>
        <w:tabs>
          <w:tab w:val="left" w:pos="3402"/>
        </w:tabs>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(3.</w:t>
      </w:r>
      <w:r w:rsidR="000F1BC0">
        <w:rPr>
          <w:rFonts w:ascii="Times New Roman" w:hAnsi="Times New Roman"/>
          <w:sz w:val="24"/>
          <w:szCs w:val="24"/>
          <w:lang w:val="bg-BG"/>
        </w:rPr>
        <w:t>7</w:t>
      </w:r>
      <w:r w:rsidRPr="00AF2B35">
        <w:rPr>
          <w:rFonts w:ascii="Times New Roman" w:hAnsi="Times New Roman"/>
          <w:sz w:val="24"/>
          <w:szCs w:val="24"/>
          <w:lang w:val="bg-BG"/>
        </w:rPr>
        <w:t>) ИЗПЪЛНИТЕЛЯТ е длъжен да уведомява писмено ВЪЗЛОЖИТЕЛЯ за всички промени на държавно регулираните цени, включени във фактурата в срок до 3 (три) дни от момента на промяната.</w:t>
      </w:r>
    </w:p>
    <w:p w:rsidR="00134E70" w:rsidRPr="00AF2B35" w:rsidRDefault="00134E70" w:rsidP="00425D5E">
      <w:pPr>
        <w:tabs>
          <w:tab w:val="left" w:pos="3402"/>
        </w:tabs>
        <w:spacing w:after="0" w:line="240" w:lineRule="auto"/>
        <w:jc w:val="both"/>
        <w:rPr>
          <w:rFonts w:ascii="Times New Roman" w:eastAsia="Times New Roman" w:hAnsi="Times New Roman"/>
          <w:sz w:val="24"/>
          <w:szCs w:val="24"/>
          <w:lang w:val="bg-BG" w:eastAsia="bg-BG"/>
        </w:rPr>
      </w:pPr>
    </w:p>
    <w:p w:rsidR="00E40346" w:rsidRPr="00AF2B35" w:rsidRDefault="00E40346" w:rsidP="00425D5E">
      <w:pPr>
        <w:tabs>
          <w:tab w:val="left" w:pos="3402"/>
        </w:tabs>
        <w:spacing w:after="0" w:line="240" w:lineRule="auto"/>
        <w:jc w:val="both"/>
        <w:rPr>
          <w:rFonts w:ascii="Times New Roman" w:eastAsia="Times New Roman" w:hAnsi="Times New Roman"/>
          <w:sz w:val="24"/>
          <w:szCs w:val="24"/>
          <w:lang w:val="bg-BG" w:eastAsia="bg-BG"/>
        </w:rPr>
      </w:pPr>
    </w:p>
    <w:p w:rsidR="00363734" w:rsidRPr="00AF2B35" w:rsidRDefault="00363734" w:rsidP="00425D5E">
      <w:pPr>
        <w:numPr>
          <w:ilvl w:val="0"/>
          <w:numId w:val="1"/>
        </w:numPr>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 xml:space="preserve">СРОКОВЕ </w:t>
      </w:r>
    </w:p>
    <w:p w:rsidR="00363734" w:rsidRPr="00AF2B35" w:rsidRDefault="00363734" w:rsidP="00425D5E">
      <w:pPr>
        <w:suppressAutoHyphens/>
        <w:spacing w:after="0" w:line="240" w:lineRule="auto"/>
        <w:jc w:val="both"/>
        <w:rPr>
          <w:rFonts w:ascii="Times New Roman" w:eastAsia="Times New Roman" w:hAnsi="Times New Roman"/>
          <w:b/>
          <w:sz w:val="24"/>
          <w:szCs w:val="24"/>
          <w:lang w:val="bg-BG" w:eastAsia="ar-SA"/>
        </w:rPr>
      </w:pPr>
      <w:r w:rsidRPr="00AF2B35">
        <w:rPr>
          <w:rFonts w:ascii="Times New Roman" w:eastAsia="Times New Roman" w:hAnsi="Times New Roman"/>
          <w:b/>
          <w:sz w:val="24"/>
          <w:szCs w:val="24"/>
          <w:lang w:val="bg-BG" w:eastAsia="ar-SA"/>
        </w:rPr>
        <w:t xml:space="preserve">Член 4. </w:t>
      </w:r>
    </w:p>
    <w:p w:rsidR="00E40346" w:rsidRPr="00556F68" w:rsidRDefault="00363734" w:rsidP="00425D5E">
      <w:pPr>
        <w:suppressAutoHyphens/>
        <w:spacing w:after="0" w:line="240" w:lineRule="auto"/>
        <w:jc w:val="both"/>
        <w:rPr>
          <w:rFonts w:ascii="Times New Roman" w:hAnsi="Times New Roman"/>
          <w:sz w:val="24"/>
          <w:szCs w:val="24"/>
          <w:lang w:val="bg-BG"/>
        </w:rPr>
      </w:pPr>
      <w:r w:rsidRPr="00AF2B35">
        <w:rPr>
          <w:rFonts w:ascii="Times New Roman" w:eastAsia="Times New Roman" w:hAnsi="Times New Roman"/>
          <w:sz w:val="24"/>
          <w:szCs w:val="24"/>
          <w:lang w:val="bg-BG" w:eastAsia="ar-SA"/>
        </w:rPr>
        <w:t xml:space="preserve">(4.1) </w:t>
      </w:r>
      <w:proofErr w:type="spellStart"/>
      <w:r w:rsidR="00AB60D5" w:rsidRPr="00AF2B35">
        <w:rPr>
          <w:rFonts w:ascii="Times New Roman" w:hAnsi="Times New Roman"/>
          <w:sz w:val="24"/>
          <w:szCs w:val="24"/>
        </w:rPr>
        <w:t>Настоящият</w:t>
      </w:r>
      <w:proofErr w:type="spellEnd"/>
      <w:r w:rsidR="00AB60D5" w:rsidRPr="00AF2B35">
        <w:rPr>
          <w:rFonts w:ascii="Times New Roman" w:hAnsi="Times New Roman"/>
          <w:sz w:val="24"/>
          <w:szCs w:val="24"/>
        </w:rPr>
        <w:t xml:space="preserve"> </w:t>
      </w:r>
      <w:r w:rsidR="00AB60D5" w:rsidRPr="00AF2B35">
        <w:rPr>
          <w:rFonts w:ascii="Times New Roman" w:hAnsi="Times New Roman"/>
          <w:sz w:val="24"/>
          <w:szCs w:val="24"/>
          <w:lang w:val="bg-BG"/>
        </w:rPr>
        <w:t>Д</w:t>
      </w:r>
      <w:proofErr w:type="spellStart"/>
      <w:r w:rsidR="00AB60D5" w:rsidRPr="00AF2B35">
        <w:rPr>
          <w:rFonts w:ascii="Times New Roman" w:hAnsi="Times New Roman"/>
          <w:sz w:val="24"/>
          <w:szCs w:val="24"/>
        </w:rPr>
        <w:t>оговор</w:t>
      </w:r>
      <w:proofErr w:type="spellEnd"/>
      <w:r w:rsidR="00AB60D5" w:rsidRPr="00AF2B35">
        <w:rPr>
          <w:rFonts w:ascii="Times New Roman" w:hAnsi="Times New Roman"/>
          <w:sz w:val="24"/>
          <w:szCs w:val="24"/>
        </w:rPr>
        <w:t xml:space="preserve"> </w:t>
      </w:r>
      <w:r w:rsidR="00AB60D5" w:rsidRPr="00AF2B35">
        <w:rPr>
          <w:rFonts w:ascii="Times New Roman" w:hAnsi="Times New Roman"/>
          <w:sz w:val="24"/>
          <w:szCs w:val="24"/>
          <w:lang w:val="bg-BG"/>
        </w:rPr>
        <w:t xml:space="preserve">влиза в сила от датата на регистрация в </w:t>
      </w:r>
      <w:r w:rsidR="00AB60D5" w:rsidRPr="00AF2B35">
        <w:rPr>
          <w:rFonts w:ascii="Times New Roman" w:hAnsi="Times New Roman"/>
          <w:sz w:val="24"/>
          <w:szCs w:val="24"/>
        </w:rPr>
        <w:t>„</w:t>
      </w:r>
      <w:proofErr w:type="spellStart"/>
      <w:r w:rsidR="00AB60D5" w:rsidRPr="00AF2B35">
        <w:rPr>
          <w:rFonts w:ascii="Times New Roman" w:hAnsi="Times New Roman"/>
          <w:sz w:val="24"/>
          <w:szCs w:val="24"/>
        </w:rPr>
        <w:t>Електроенергиен</w:t>
      </w:r>
      <w:proofErr w:type="spellEnd"/>
      <w:r w:rsidR="00AB60D5" w:rsidRPr="00AF2B35">
        <w:rPr>
          <w:rFonts w:ascii="Times New Roman" w:hAnsi="Times New Roman"/>
          <w:sz w:val="24"/>
          <w:szCs w:val="24"/>
        </w:rPr>
        <w:t xml:space="preserve"> </w:t>
      </w:r>
      <w:proofErr w:type="spellStart"/>
      <w:r w:rsidR="00AB60D5" w:rsidRPr="00AF2B35">
        <w:rPr>
          <w:rFonts w:ascii="Times New Roman" w:hAnsi="Times New Roman"/>
          <w:sz w:val="24"/>
          <w:szCs w:val="24"/>
        </w:rPr>
        <w:t>системен</w:t>
      </w:r>
      <w:proofErr w:type="spellEnd"/>
      <w:r w:rsidR="00AB60D5" w:rsidRPr="00AF2B35">
        <w:rPr>
          <w:rFonts w:ascii="Times New Roman" w:hAnsi="Times New Roman"/>
          <w:sz w:val="24"/>
          <w:szCs w:val="24"/>
        </w:rPr>
        <w:t xml:space="preserve"> </w:t>
      </w:r>
      <w:proofErr w:type="spellStart"/>
      <w:r w:rsidR="00AB60D5" w:rsidRPr="00AF2B35">
        <w:rPr>
          <w:rFonts w:ascii="Times New Roman" w:hAnsi="Times New Roman"/>
          <w:sz w:val="24"/>
          <w:szCs w:val="24"/>
        </w:rPr>
        <w:t>оператор</w:t>
      </w:r>
      <w:proofErr w:type="spellEnd"/>
      <w:r w:rsidR="00AB60D5" w:rsidRPr="00AF2B35">
        <w:rPr>
          <w:rFonts w:ascii="Times New Roman" w:hAnsi="Times New Roman"/>
          <w:sz w:val="24"/>
          <w:szCs w:val="24"/>
        </w:rPr>
        <w:t xml:space="preserve">“ ЕАД (ЕСО ЕАД) </w:t>
      </w:r>
      <w:proofErr w:type="spellStart"/>
      <w:r w:rsidR="00AB60D5" w:rsidRPr="00AF2B35">
        <w:rPr>
          <w:rFonts w:ascii="Times New Roman" w:hAnsi="Times New Roman"/>
          <w:sz w:val="24"/>
          <w:szCs w:val="24"/>
        </w:rPr>
        <w:t>на</w:t>
      </w:r>
      <w:proofErr w:type="spellEnd"/>
      <w:r w:rsidR="00AB60D5" w:rsidRPr="00AF2B35">
        <w:rPr>
          <w:rFonts w:ascii="Times New Roman" w:hAnsi="Times New Roman"/>
          <w:sz w:val="24"/>
          <w:szCs w:val="24"/>
        </w:rPr>
        <w:t xml:space="preserve"> </w:t>
      </w:r>
      <w:proofErr w:type="spellStart"/>
      <w:r w:rsidR="00AB60D5" w:rsidRPr="00AF2B35">
        <w:rPr>
          <w:rFonts w:ascii="Times New Roman" w:hAnsi="Times New Roman"/>
          <w:sz w:val="24"/>
          <w:szCs w:val="24"/>
        </w:rPr>
        <w:t>първи</w:t>
      </w:r>
      <w:proofErr w:type="spellEnd"/>
      <w:r w:rsidR="00AB60D5" w:rsidRPr="00AF2B35">
        <w:rPr>
          <w:rFonts w:ascii="Times New Roman" w:hAnsi="Times New Roman"/>
          <w:sz w:val="24"/>
          <w:szCs w:val="24"/>
        </w:rPr>
        <w:t xml:space="preserve"> </w:t>
      </w:r>
      <w:proofErr w:type="spellStart"/>
      <w:r w:rsidR="00AB60D5" w:rsidRPr="00AF2B35">
        <w:rPr>
          <w:rFonts w:ascii="Times New Roman" w:hAnsi="Times New Roman"/>
          <w:sz w:val="24"/>
          <w:szCs w:val="24"/>
        </w:rPr>
        <w:t>товаров</w:t>
      </w:r>
      <w:proofErr w:type="spellEnd"/>
      <w:r w:rsidR="00AB60D5" w:rsidRPr="00AF2B35">
        <w:rPr>
          <w:rFonts w:ascii="Times New Roman" w:hAnsi="Times New Roman"/>
          <w:sz w:val="24"/>
          <w:szCs w:val="24"/>
        </w:rPr>
        <w:t xml:space="preserve"> </w:t>
      </w:r>
      <w:proofErr w:type="spellStart"/>
      <w:r w:rsidR="00AB60D5" w:rsidRPr="00AF2B35">
        <w:rPr>
          <w:rFonts w:ascii="Times New Roman" w:hAnsi="Times New Roman"/>
          <w:sz w:val="24"/>
          <w:szCs w:val="24"/>
        </w:rPr>
        <w:t>график</w:t>
      </w:r>
      <w:proofErr w:type="spellEnd"/>
      <w:r w:rsidR="00AB60D5" w:rsidRPr="00AF2B35">
        <w:rPr>
          <w:rFonts w:ascii="Times New Roman" w:hAnsi="Times New Roman"/>
          <w:sz w:val="24"/>
          <w:szCs w:val="24"/>
        </w:rPr>
        <w:t xml:space="preserve"> </w:t>
      </w:r>
      <w:proofErr w:type="spellStart"/>
      <w:r w:rsidR="00AB60D5" w:rsidRPr="00AF2B35">
        <w:rPr>
          <w:rFonts w:ascii="Times New Roman" w:hAnsi="Times New Roman"/>
          <w:sz w:val="24"/>
          <w:szCs w:val="24"/>
        </w:rPr>
        <w:t>за</w:t>
      </w:r>
      <w:proofErr w:type="spellEnd"/>
      <w:r w:rsidR="00AB60D5" w:rsidRPr="00AF2B35">
        <w:rPr>
          <w:rFonts w:ascii="Times New Roman" w:hAnsi="Times New Roman"/>
          <w:sz w:val="24"/>
          <w:szCs w:val="24"/>
        </w:rPr>
        <w:t xml:space="preserve"> </w:t>
      </w:r>
      <w:proofErr w:type="spellStart"/>
      <w:r w:rsidR="00AB60D5" w:rsidRPr="00AF2B35">
        <w:rPr>
          <w:rFonts w:ascii="Times New Roman" w:hAnsi="Times New Roman"/>
          <w:sz w:val="24"/>
          <w:szCs w:val="24"/>
        </w:rPr>
        <w:t>доставка</w:t>
      </w:r>
      <w:proofErr w:type="spellEnd"/>
      <w:r w:rsidR="00AB60D5" w:rsidRPr="00AF2B35">
        <w:rPr>
          <w:rFonts w:ascii="Times New Roman" w:hAnsi="Times New Roman"/>
          <w:sz w:val="24"/>
          <w:szCs w:val="24"/>
          <w:lang w:val="bg-BG"/>
        </w:rPr>
        <w:t>, но не по</w:t>
      </w:r>
      <w:r w:rsidR="0009495A">
        <w:rPr>
          <w:rFonts w:ascii="Times New Roman" w:hAnsi="Times New Roman"/>
          <w:sz w:val="24"/>
          <w:szCs w:val="24"/>
          <w:lang w:val="bg-BG"/>
        </w:rPr>
        <w:t>-</w:t>
      </w:r>
      <w:r w:rsidR="00AB60D5" w:rsidRPr="00AF2B35">
        <w:rPr>
          <w:rFonts w:ascii="Times New Roman" w:hAnsi="Times New Roman"/>
          <w:sz w:val="24"/>
          <w:szCs w:val="24"/>
          <w:lang w:val="bg-BG"/>
        </w:rPr>
        <w:t xml:space="preserve">рано от </w:t>
      </w:r>
      <w:r w:rsidR="00AB60D5" w:rsidRPr="00556F68">
        <w:rPr>
          <w:rFonts w:ascii="Times New Roman" w:hAnsi="Times New Roman"/>
          <w:sz w:val="24"/>
          <w:szCs w:val="24"/>
          <w:lang w:val="bg-BG"/>
        </w:rPr>
        <w:t>01.</w:t>
      </w:r>
      <w:r w:rsidR="0009495A" w:rsidRPr="00556F68">
        <w:rPr>
          <w:rFonts w:ascii="Times New Roman" w:hAnsi="Times New Roman"/>
          <w:sz w:val="24"/>
          <w:szCs w:val="24"/>
          <w:lang w:val="bg-BG"/>
        </w:rPr>
        <w:t>12</w:t>
      </w:r>
      <w:r w:rsidR="00AB60D5" w:rsidRPr="00556F68">
        <w:rPr>
          <w:rFonts w:ascii="Times New Roman" w:hAnsi="Times New Roman"/>
          <w:sz w:val="24"/>
          <w:szCs w:val="24"/>
          <w:lang w:val="bg-BG"/>
        </w:rPr>
        <w:t>.20</w:t>
      </w:r>
      <w:r w:rsidR="0009495A" w:rsidRPr="00556F68">
        <w:rPr>
          <w:rFonts w:ascii="Times New Roman" w:hAnsi="Times New Roman"/>
          <w:sz w:val="24"/>
          <w:szCs w:val="24"/>
          <w:lang w:val="bg-BG"/>
        </w:rPr>
        <w:t>20</w:t>
      </w:r>
      <w:r w:rsidR="00AB60D5" w:rsidRPr="00556F68">
        <w:rPr>
          <w:rFonts w:ascii="Times New Roman" w:hAnsi="Times New Roman"/>
          <w:sz w:val="24"/>
          <w:szCs w:val="24"/>
          <w:lang w:val="bg-BG"/>
        </w:rPr>
        <w:t xml:space="preserve"> г., и има действие за срок от </w:t>
      </w:r>
      <w:r w:rsidR="0009495A" w:rsidRPr="00556F68">
        <w:rPr>
          <w:rFonts w:ascii="Times New Roman" w:hAnsi="Times New Roman"/>
          <w:sz w:val="24"/>
          <w:szCs w:val="24"/>
          <w:lang w:val="bg-BG"/>
        </w:rPr>
        <w:t>24</w:t>
      </w:r>
      <w:r w:rsidR="00AB60D5" w:rsidRPr="00556F68">
        <w:rPr>
          <w:rFonts w:ascii="Times New Roman" w:hAnsi="Times New Roman"/>
          <w:sz w:val="24"/>
          <w:szCs w:val="24"/>
          <w:lang w:val="bg-BG"/>
        </w:rPr>
        <w:t xml:space="preserve"> (двадесет</w:t>
      </w:r>
      <w:r w:rsidR="0009495A" w:rsidRPr="00556F68">
        <w:rPr>
          <w:rFonts w:ascii="Times New Roman" w:hAnsi="Times New Roman"/>
          <w:sz w:val="24"/>
          <w:szCs w:val="24"/>
          <w:lang w:val="bg-BG"/>
        </w:rPr>
        <w:t xml:space="preserve"> и четири</w:t>
      </w:r>
      <w:r w:rsidR="00AB60D5" w:rsidRPr="00556F68">
        <w:rPr>
          <w:rFonts w:ascii="Times New Roman" w:hAnsi="Times New Roman"/>
          <w:sz w:val="24"/>
          <w:szCs w:val="24"/>
          <w:lang w:val="bg-BG"/>
        </w:rPr>
        <w:t>) месеца</w:t>
      </w:r>
      <w:r w:rsidR="00116A49" w:rsidRPr="00556F68">
        <w:rPr>
          <w:rFonts w:ascii="Times New Roman" w:hAnsi="Times New Roman"/>
          <w:sz w:val="24"/>
          <w:szCs w:val="24"/>
          <w:lang w:val="bg-BG"/>
        </w:rPr>
        <w:t>.</w:t>
      </w:r>
    </w:p>
    <w:p w:rsidR="00903983" w:rsidRPr="00556F68" w:rsidRDefault="00134E70" w:rsidP="00903983">
      <w:pPr>
        <w:pStyle w:val="NoSpacing"/>
        <w:tabs>
          <w:tab w:val="left" w:pos="851"/>
        </w:tabs>
        <w:suppressAutoHyphens w:val="0"/>
        <w:rPr>
          <w:rFonts w:ascii="Times New Roman" w:hAnsi="Times New Roman" w:cs="Times New Roman"/>
          <w:bCs/>
          <w:sz w:val="24"/>
          <w:szCs w:val="24"/>
          <w:lang w:val="bg-BG"/>
        </w:rPr>
      </w:pPr>
      <w:r w:rsidRPr="00556F68">
        <w:rPr>
          <w:rFonts w:ascii="Times New Roman" w:hAnsi="Times New Roman"/>
          <w:sz w:val="24"/>
          <w:szCs w:val="24"/>
          <w:lang w:val="bg-BG"/>
        </w:rPr>
        <w:t xml:space="preserve">(4.2) </w:t>
      </w:r>
      <w:proofErr w:type="spellStart"/>
      <w:r w:rsidR="00903983" w:rsidRPr="00556F68">
        <w:rPr>
          <w:rFonts w:ascii="Times New Roman" w:hAnsi="Times New Roman" w:cs="Times New Roman"/>
          <w:bCs/>
          <w:sz w:val="24"/>
          <w:szCs w:val="24"/>
        </w:rPr>
        <w:t>Срокът</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действие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договора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за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възлагане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обществената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поръчка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може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бъде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продължен</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по</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искане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ВЪЗЛОЖИТЕЛЯ, </w:t>
      </w:r>
      <w:proofErr w:type="spellStart"/>
      <w:r w:rsidR="00903983" w:rsidRPr="00556F68">
        <w:rPr>
          <w:rFonts w:ascii="Times New Roman" w:hAnsi="Times New Roman" w:cs="Times New Roman"/>
          <w:bCs/>
          <w:sz w:val="24"/>
          <w:szCs w:val="24"/>
        </w:rPr>
        <w:t>при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наличие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непредвидени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обстоятелства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по</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смисъла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ЗОП </w:t>
      </w:r>
      <w:proofErr w:type="spellStart"/>
      <w:r w:rsidR="00903983" w:rsidRPr="00556F68">
        <w:rPr>
          <w:rFonts w:ascii="Times New Roman" w:hAnsi="Times New Roman" w:cs="Times New Roman"/>
          <w:bCs/>
          <w:sz w:val="24"/>
          <w:szCs w:val="24"/>
        </w:rPr>
        <w:t>или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когато</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поради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други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причини</w:t>
      </w:r>
      <w:proofErr w:type="spellEnd"/>
      <w:r w:rsidR="00903983" w:rsidRPr="00556F68">
        <w:rPr>
          <w:rFonts w:ascii="Times New Roman" w:hAnsi="Times New Roman" w:cs="Times New Roman"/>
          <w:bCs/>
          <w:sz w:val="24"/>
          <w:szCs w:val="24"/>
        </w:rPr>
        <w:t xml:space="preserve"> ВЪЗЛОЖИТЕЛЯТ </w:t>
      </w:r>
      <w:proofErr w:type="spellStart"/>
      <w:r w:rsidR="00903983" w:rsidRPr="00556F68">
        <w:rPr>
          <w:rFonts w:ascii="Times New Roman" w:hAnsi="Times New Roman" w:cs="Times New Roman"/>
          <w:bCs/>
          <w:sz w:val="24"/>
          <w:szCs w:val="24"/>
        </w:rPr>
        <w:t>не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сключи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нов</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договор</w:t>
      </w:r>
      <w:proofErr w:type="spellEnd"/>
      <w:r w:rsidR="00903983" w:rsidRPr="00556F68">
        <w:rPr>
          <w:rFonts w:ascii="Times New Roman" w:hAnsi="Times New Roman" w:cs="Times New Roman"/>
          <w:bCs/>
          <w:sz w:val="24"/>
          <w:szCs w:val="24"/>
        </w:rPr>
        <w:t xml:space="preserve"> в </w:t>
      </w:r>
      <w:proofErr w:type="spellStart"/>
      <w:r w:rsidR="00903983" w:rsidRPr="00556F68">
        <w:rPr>
          <w:rFonts w:ascii="Times New Roman" w:hAnsi="Times New Roman" w:cs="Times New Roman"/>
          <w:bCs/>
          <w:sz w:val="24"/>
          <w:szCs w:val="24"/>
        </w:rPr>
        <w:t>рамките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срока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действие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настоящия</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договор</w:t>
      </w:r>
      <w:proofErr w:type="spellEnd"/>
      <w:r w:rsidR="00903983" w:rsidRPr="00556F68">
        <w:rPr>
          <w:rFonts w:ascii="Times New Roman" w:hAnsi="Times New Roman" w:cs="Times New Roman"/>
          <w:bCs/>
          <w:sz w:val="24"/>
          <w:szCs w:val="24"/>
        </w:rPr>
        <w:t xml:space="preserve">. В </w:t>
      </w:r>
      <w:proofErr w:type="spellStart"/>
      <w:r w:rsidR="00903983" w:rsidRPr="00556F68">
        <w:rPr>
          <w:rFonts w:ascii="Times New Roman" w:hAnsi="Times New Roman" w:cs="Times New Roman"/>
          <w:bCs/>
          <w:sz w:val="24"/>
          <w:szCs w:val="24"/>
        </w:rPr>
        <w:t>тези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хипотези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срокът</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действие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договора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може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бъде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продължен</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за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повече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от</w:t>
      </w:r>
      <w:proofErr w:type="spellEnd"/>
      <w:r w:rsidR="00903983" w:rsidRPr="00556F68">
        <w:rPr>
          <w:rFonts w:ascii="Times New Roman" w:hAnsi="Times New Roman" w:cs="Times New Roman"/>
          <w:bCs/>
          <w:sz w:val="24"/>
          <w:szCs w:val="24"/>
        </w:rPr>
        <w:t xml:space="preserve"> 3 (</w:t>
      </w:r>
      <w:proofErr w:type="spellStart"/>
      <w:r w:rsidR="00903983" w:rsidRPr="00556F68">
        <w:rPr>
          <w:rFonts w:ascii="Times New Roman" w:hAnsi="Times New Roman" w:cs="Times New Roman"/>
          <w:bCs/>
          <w:sz w:val="24"/>
          <w:szCs w:val="24"/>
        </w:rPr>
        <w:t>три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месеца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при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запазване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действието</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останалите</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клаузи</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на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договора</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включително</w:t>
      </w:r>
      <w:proofErr w:type="spellEnd"/>
      <w:r w:rsidR="00903983" w:rsidRPr="00556F68">
        <w:rPr>
          <w:rFonts w:ascii="Times New Roman" w:hAnsi="Times New Roman" w:cs="Times New Roman"/>
          <w:bCs/>
          <w:sz w:val="24"/>
          <w:szCs w:val="24"/>
        </w:rPr>
        <w:t xml:space="preserve"> </w:t>
      </w:r>
      <w:proofErr w:type="spellStart"/>
      <w:r w:rsidR="00903983" w:rsidRPr="00556F68">
        <w:rPr>
          <w:rFonts w:ascii="Times New Roman" w:hAnsi="Times New Roman" w:cs="Times New Roman"/>
          <w:bCs/>
          <w:sz w:val="24"/>
          <w:szCs w:val="24"/>
        </w:rPr>
        <w:t>договорената</w:t>
      </w:r>
      <w:proofErr w:type="spellEnd"/>
      <w:r w:rsidR="00903983" w:rsidRPr="00556F68">
        <w:rPr>
          <w:rFonts w:ascii="Times New Roman" w:hAnsi="Times New Roman" w:cs="Times New Roman"/>
          <w:bCs/>
          <w:sz w:val="24"/>
          <w:szCs w:val="24"/>
        </w:rPr>
        <w:t xml:space="preserve"> </w:t>
      </w:r>
      <w:r w:rsidR="00903983" w:rsidRPr="00520E62">
        <w:rPr>
          <w:rFonts w:ascii="Times New Roman" w:hAnsi="Times New Roman" w:cs="Times New Roman"/>
          <w:bCs/>
          <w:sz w:val="24"/>
          <w:szCs w:val="24"/>
          <w:lang w:val="bg-BG"/>
        </w:rPr>
        <w:t xml:space="preserve">единична </w:t>
      </w:r>
      <w:proofErr w:type="spellStart"/>
      <w:r w:rsidR="00903983" w:rsidRPr="00520E62">
        <w:rPr>
          <w:rFonts w:ascii="Times New Roman" w:hAnsi="Times New Roman" w:cs="Times New Roman"/>
          <w:bCs/>
          <w:sz w:val="24"/>
          <w:szCs w:val="24"/>
        </w:rPr>
        <w:t>цена</w:t>
      </w:r>
      <w:proofErr w:type="spellEnd"/>
      <w:r w:rsidR="00903983" w:rsidRPr="00520E62">
        <w:rPr>
          <w:rFonts w:ascii="Times New Roman" w:hAnsi="Times New Roman" w:cs="Times New Roman"/>
          <w:bCs/>
          <w:sz w:val="24"/>
          <w:szCs w:val="24"/>
        </w:rPr>
        <w:t xml:space="preserve">. </w:t>
      </w:r>
      <w:proofErr w:type="spellStart"/>
      <w:r w:rsidR="00903983" w:rsidRPr="00520E62">
        <w:rPr>
          <w:rFonts w:ascii="Times New Roman" w:hAnsi="Times New Roman" w:cs="Times New Roman"/>
          <w:bCs/>
          <w:sz w:val="24"/>
          <w:szCs w:val="24"/>
        </w:rPr>
        <w:t>Стойността</w:t>
      </w:r>
      <w:proofErr w:type="spellEnd"/>
      <w:r w:rsidR="00903983" w:rsidRPr="00520E62">
        <w:rPr>
          <w:rFonts w:ascii="Times New Roman" w:hAnsi="Times New Roman" w:cs="Times New Roman"/>
          <w:bCs/>
          <w:sz w:val="24"/>
          <w:szCs w:val="24"/>
        </w:rPr>
        <w:t xml:space="preserve"> </w:t>
      </w:r>
      <w:proofErr w:type="spellStart"/>
      <w:r w:rsidR="00903983" w:rsidRPr="00520E62">
        <w:rPr>
          <w:rFonts w:ascii="Times New Roman" w:hAnsi="Times New Roman" w:cs="Times New Roman"/>
          <w:bCs/>
          <w:sz w:val="24"/>
          <w:szCs w:val="24"/>
        </w:rPr>
        <w:t>на</w:t>
      </w:r>
      <w:proofErr w:type="spellEnd"/>
      <w:r w:rsidR="00903983" w:rsidRPr="00520E62">
        <w:rPr>
          <w:rFonts w:ascii="Times New Roman" w:hAnsi="Times New Roman" w:cs="Times New Roman"/>
          <w:bCs/>
          <w:sz w:val="24"/>
          <w:szCs w:val="24"/>
        </w:rPr>
        <w:t xml:space="preserve"> </w:t>
      </w:r>
      <w:r w:rsidR="00903983" w:rsidRPr="00520E62">
        <w:rPr>
          <w:rFonts w:ascii="Times New Roman" w:hAnsi="Times New Roman" w:cs="Times New Roman"/>
          <w:bCs/>
          <w:sz w:val="24"/>
          <w:szCs w:val="24"/>
          <w:lang w:val="bg-BG"/>
        </w:rPr>
        <w:t>доставките</w:t>
      </w:r>
      <w:r w:rsidR="00903983" w:rsidRPr="00520E62">
        <w:rPr>
          <w:rFonts w:ascii="Times New Roman" w:hAnsi="Times New Roman" w:cs="Times New Roman"/>
          <w:bCs/>
          <w:sz w:val="24"/>
          <w:szCs w:val="24"/>
        </w:rPr>
        <w:t xml:space="preserve"> </w:t>
      </w:r>
      <w:proofErr w:type="spellStart"/>
      <w:r w:rsidR="00903983" w:rsidRPr="00520E62">
        <w:rPr>
          <w:rFonts w:ascii="Times New Roman" w:hAnsi="Times New Roman" w:cs="Times New Roman"/>
          <w:bCs/>
          <w:sz w:val="24"/>
          <w:szCs w:val="24"/>
        </w:rPr>
        <w:t>не</w:t>
      </w:r>
      <w:proofErr w:type="spellEnd"/>
      <w:r w:rsidR="00903983" w:rsidRPr="00520E62">
        <w:rPr>
          <w:rFonts w:ascii="Times New Roman" w:hAnsi="Times New Roman" w:cs="Times New Roman"/>
          <w:bCs/>
          <w:sz w:val="24"/>
          <w:szCs w:val="24"/>
        </w:rPr>
        <w:t xml:space="preserve"> </w:t>
      </w:r>
      <w:proofErr w:type="spellStart"/>
      <w:r w:rsidR="00903983" w:rsidRPr="00520E62">
        <w:rPr>
          <w:rFonts w:ascii="Times New Roman" w:hAnsi="Times New Roman" w:cs="Times New Roman"/>
          <w:bCs/>
          <w:sz w:val="24"/>
          <w:szCs w:val="24"/>
        </w:rPr>
        <w:t>може</w:t>
      </w:r>
      <w:proofErr w:type="spellEnd"/>
      <w:r w:rsidR="00903983" w:rsidRPr="00520E62">
        <w:rPr>
          <w:rFonts w:ascii="Times New Roman" w:hAnsi="Times New Roman" w:cs="Times New Roman"/>
          <w:bCs/>
          <w:sz w:val="24"/>
          <w:szCs w:val="24"/>
        </w:rPr>
        <w:t xml:space="preserve"> </w:t>
      </w:r>
      <w:proofErr w:type="spellStart"/>
      <w:r w:rsidR="00903983" w:rsidRPr="00520E62">
        <w:rPr>
          <w:rFonts w:ascii="Times New Roman" w:hAnsi="Times New Roman" w:cs="Times New Roman"/>
          <w:bCs/>
          <w:sz w:val="24"/>
          <w:szCs w:val="24"/>
        </w:rPr>
        <w:t>да</w:t>
      </w:r>
      <w:proofErr w:type="spellEnd"/>
      <w:r w:rsidR="00903983" w:rsidRPr="00520E62">
        <w:rPr>
          <w:rFonts w:ascii="Times New Roman" w:hAnsi="Times New Roman" w:cs="Times New Roman"/>
          <w:bCs/>
          <w:sz w:val="24"/>
          <w:szCs w:val="24"/>
        </w:rPr>
        <w:t xml:space="preserve"> </w:t>
      </w:r>
      <w:proofErr w:type="spellStart"/>
      <w:r w:rsidR="00903983" w:rsidRPr="00520E62">
        <w:rPr>
          <w:rFonts w:ascii="Times New Roman" w:hAnsi="Times New Roman" w:cs="Times New Roman"/>
          <w:bCs/>
          <w:sz w:val="24"/>
          <w:szCs w:val="24"/>
        </w:rPr>
        <w:t>надхвърли</w:t>
      </w:r>
      <w:proofErr w:type="spellEnd"/>
      <w:r w:rsidR="00903983" w:rsidRPr="00520E62">
        <w:rPr>
          <w:rFonts w:ascii="Times New Roman" w:hAnsi="Times New Roman" w:cs="Times New Roman"/>
          <w:bCs/>
          <w:sz w:val="24"/>
          <w:szCs w:val="24"/>
        </w:rPr>
        <w:t xml:space="preserve"> </w:t>
      </w:r>
      <w:proofErr w:type="spellStart"/>
      <w:r w:rsidR="00903983" w:rsidRPr="00520E62">
        <w:rPr>
          <w:rFonts w:ascii="Times New Roman" w:hAnsi="Times New Roman" w:cs="Times New Roman"/>
          <w:bCs/>
          <w:sz w:val="24"/>
          <w:szCs w:val="24"/>
        </w:rPr>
        <w:t>максимално</w:t>
      </w:r>
      <w:proofErr w:type="spellEnd"/>
      <w:r w:rsidR="00903983" w:rsidRPr="00520E62">
        <w:rPr>
          <w:rFonts w:ascii="Times New Roman" w:hAnsi="Times New Roman" w:cs="Times New Roman"/>
          <w:bCs/>
          <w:sz w:val="24"/>
          <w:szCs w:val="24"/>
        </w:rPr>
        <w:t xml:space="preserve"> </w:t>
      </w:r>
      <w:proofErr w:type="spellStart"/>
      <w:r w:rsidR="00903983" w:rsidRPr="00520E62">
        <w:rPr>
          <w:rFonts w:ascii="Times New Roman" w:hAnsi="Times New Roman" w:cs="Times New Roman"/>
          <w:bCs/>
          <w:sz w:val="24"/>
          <w:szCs w:val="24"/>
        </w:rPr>
        <w:t>допустима</w:t>
      </w:r>
      <w:proofErr w:type="spellEnd"/>
      <w:r w:rsidR="00556F68" w:rsidRPr="00520E62">
        <w:rPr>
          <w:rFonts w:ascii="Times New Roman" w:hAnsi="Times New Roman" w:cs="Times New Roman"/>
          <w:bCs/>
          <w:sz w:val="24"/>
          <w:szCs w:val="24"/>
          <w:lang w:val="bg-BG"/>
        </w:rPr>
        <w:t>та</w:t>
      </w:r>
      <w:r w:rsidR="00903983" w:rsidRPr="00520E62">
        <w:rPr>
          <w:rFonts w:ascii="Times New Roman" w:hAnsi="Times New Roman" w:cs="Times New Roman"/>
          <w:bCs/>
          <w:sz w:val="24"/>
          <w:szCs w:val="24"/>
        </w:rPr>
        <w:t xml:space="preserve"> </w:t>
      </w:r>
      <w:proofErr w:type="spellStart"/>
      <w:r w:rsidR="00903983" w:rsidRPr="00520E62">
        <w:rPr>
          <w:rFonts w:ascii="Times New Roman" w:hAnsi="Times New Roman" w:cs="Times New Roman"/>
          <w:bCs/>
          <w:sz w:val="24"/>
          <w:szCs w:val="24"/>
        </w:rPr>
        <w:t>стойност</w:t>
      </w:r>
      <w:proofErr w:type="spellEnd"/>
      <w:r w:rsidR="00556F68" w:rsidRPr="00520E62">
        <w:rPr>
          <w:rFonts w:ascii="Times New Roman" w:hAnsi="Times New Roman" w:cs="Times New Roman"/>
          <w:bCs/>
          <w:sz w:val="24"/>
          <w:szCs w:val="24"/>
          <w:lang w:val="bg-BG"/>
        </w:rPr>
        <w:t xml:space="preserve"> на договора по обществената поръчка</w:t>
      </w:r>
      <w:r w:rsidR="00903983" w:rsidRPr="00520E62">
        <w:rPr>
          <w:rFonts w:ascii="Times New Roman" w:hAnsi="Times New Roman" w:cs="Times New Roman"/>
          <w:bCs/>
          <w:sz w:val="24"/>
          <w:szCs w:val="24"/>
        </w:rPr>
        <w:t>.</w:t>
      </w:r>
      <w:r w:rsidR="00903983" w:rsidRPr="00520E62">
        <w:rPr>
          <w:rFonts w:ascii="Times New Roman" w:hAnsi="Times New Roman" w:cs="Times New Roman"/>
          <w:bCs/>
          <w:sz w:val="24"/>
          <w:szCs w:val="24"/>
          <w:lang w:val="bg-BG"/>
        </w:rPr>
        <w:t xml:space="preserve"> В този случай И</w:t>
      </w:r>
      <w:r w:rsidR="008C0DE3" w:rsidRPr="00520E62">
        <w:rPr>
          <w:rFonts w:ascii="Times New Roman" w:hAnsi="Times New Roman" w:cs="Times New Roman"/>
          <w:bCs/>
          <w:sz w:val="24"/>
          <w:szCs w:val="24"/>
          <w:lang w:val="bg-BG"/>
        </w:rPr>
        <w:t>ЗПЪЛНИТЕЛЯТ</w:t>
      </w:r>
      <w:r w:rsidR="00903983" w:rsidRPr="00520E62">
        <w:rPr>
          <w:rFonts w:ascii="Times New Roman" w:hAnsi="Times New Roman" w:cs="Times New Roman"/>
          <w:bCs/>
          <w:sz w:val="24"/>
          <w:szCs w:val="24"/>
          <w:lang w:val="bg-BG"/>
        </w:rPr>
        <w:t xml:space="preserve"> следва да удължи срока на гаранцията за изпълнение, като новия срок на гаранцията за изпълнение трябва да покрива изцяло продължения срок на договора.</w:t>
      </w:r>
    </w:p>
    <w:p w:rsidR="00134E70" w:rsidRPr="00556F68" w:rsidRDefault="00134E70" w:rsidP="00425D5E">
      <w:pPr>
        <w:suppressAutoHyphens/>
        <w:spacing w:after="0" w:line="240" w:lineRule="auto"/>
        <w:jc w:val="both"/>
        <w:rPr>
          <w:rFonts w:ascii="Times New Roman" w:eastAsia="Times New Roman" w:hAnsi="Times New Roman"/>
          <w:b/>
          <w:sz w:val="24"/>
          <w:szCs w:val="24"/>
          <w:lang w:val="bg-BG" w:eastAsia="bg-BG"/>
        </w:rPr>
      </w:pPr>
    </w:p>
    <w:p w:rsidR="00363734" w:rsidRPr="00556F68" w:rsidRDefault="00363734" w:rsidP="00367FBC">
      <w:pPr>
        <w:tabs>
          <w:tab w:val="left" w:pos="3686"/>
        </w:tabs>
        <w:spacing w:after="0" w:line="240" w:lineRule="auto"/>
        <w:rPr>
          <w:rFonts w:ascii="Times New Roman" w:eastAsia="Times New Roman" w:hAnsi="Times New Roman"/>
          <w:b/>
          <w:sz w:val="24"/>
          <w:szCs w:val="24"/>
          <w:lang w:val="bg-BG" w:eastAsia="bg-BG"/>
        </w:rPr>
      </w:pPr>
    </w:p>
    <w:p w:rsidR="00363734" w:rsidRPr="00AF2B35" w:rsidRDefault="00363734" w:rsidP="00425D5E">
      <w:pPr>
        <w:numPr>
          <w:ilvl w:val="0"/>
          <w:numId w:val="1"/>
        </w:numPr>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МЯСТО И УСЛОВИЯ НА ДОСТАВКА</w:t>
      </w:r>
    </w:p>
    <w:p w:rsidR="00363734" w:rsidRPr="00AF2B35" w:rsidRDefault="00363734" w:rsidP="00425D5E">
      <w:pPr>
        <w:suppressAutoHyphens/>
        <w:spacing w:after="0" w:line="240" w:lineRule="auto"/>
        <w:jc w:val="both"/>
        <w:rPr>
          <w:rFonts w:ascii="Times New Roman" w:eastAsia="Times New Roman" w:hAnsi="Times New Roman"/>
          <w:b/>
          <w:sz w:val="24"/>
          <w:szCs w:val="24"/>
          <w:lang w:val="bg-BG" w:eastAsia="ar-SA"/>
        </w:rPr>
      </w:pPr>
      <w:r w:rsidRPr="00AF2B35">
        <w:rPr>
          <w:rFonts w:ascii="Times New Roman" w:eastAsia="Times New Roman" w:hAnsi="Times New Roman"/>
          <w:b/>
          <w:sz w:val="24"/>
          <w:szCs w:val="24"/>
          <w:lang w:val="bg-BG" w:eastAsia="ar-SA"/>
        </w:rPr>
        <w:t>Член 5</w:t>
      </w:r>
      <w:r w:rsidR="000F1BC0">
        <w:rPr>
          <w:rFonts w:ascii="Times New Roman" w:eastAsia="Times New Roman" w:hAnsi="Times New Roman"/>
          <w:b/>
          <w:sz w:val="24"/>
          <w:szCs w:val="24"/>
          <w:lang w:val="bg-BG" w:eastAsia="ar-SA"/>
        </w:rPr>
        <w:t>.</w:t>
      </w:r>
    </w:p>
    <w:p w:rsidR="00AB60D5" w:rsidRDefault="00363734" w:rsidP="00425D5E">
      <w:pPr>
        <w:suppressAutoHyphens/>
        <w:spacing w:after="0" w:line="240" w:lineRule="auto"/>
        <w:jc w:val="both"/>
        <w:rPr>
          <w:rFonts w:ascii="Times New Roman" w:hAnsi="Times New Roman"/>
          <w:sz w:val="24"/>
          <w:szCs w:val="24"/>
          <w:lang w:val="bg-BG"/>
        </w:rPr>
      </w:pPr>
      <w:r w:rsidRPr="00AF2B35">
        <w:rPr>
          <w:rFonts w:ascii="Times New Roman" w:eastAsia="Times New Roman" w:hAnsi="Times New Roman"/>
          <w:sz w:val="24"/>
          <w:szCs w:val="24"/>
          <w:lang w:val="bg-BG" w:eastAsia="ar-SA"/>
        </w:rPr>
        <w:t xml:space="preserve">(5.1) Мястото на доставка </w:t>
      </w:r>
      <w:r w:rsidR="00AB60D5" w:rsidRPr="00AF2B35">
        <w:rPr>
          <w:rFonts w:ascii="Times New Roman" w:eastAsia="Times New Roman" w:hAnsi="Times New Roman"/>
          <w:sz w:val="24"/>
          <w:szCs w:val="24"/>
          <w:lang w:val="bg-BG" w:eastAsia="ar-SA"/>
        </w:rPr>
        <w:t xml:space="preserve">са адресите </w:t>
      </w:r>
      <w:r w:rsidR="00B056BF" w:rsidRPr="00AF2B35">
        <w:rPr>
          <w:rFonts w:ascii="Times New Roman" w:hAnsi="Times New Roman"/>
          <w:sz w:val="24"/>
          <w:szCs w:val="24"/>
          <w:lang w:val="bg-BG"/>
        </w:rPr>
        <w:t>на</w:t>
      </w:r>
      <w:r w:rsidR="00B858E8" w:rsidRPr="00AF2B35">
        <w:rPr>
          <w:rFonts w:ascii="Times New Roman" w:hAnsi="Times New Roman"/>
          <w:sz w:val="24"/>
          <w:szCs w:val="24"/>
          <w:lang w:val="bg-BG"/>
        </w:rPr>
        <w:t xml:space="preserve"> обектите на</w:t>
      </w:r>
      <w:r w:rsidR="00B056BF" w:rsidRPr="00AF2B35">
        <w:rPr>
          <w:rFonts w:ascii="Times New Roman" w:hAnsi="Times New Roman"/>
          <w:sz w:val="24"/>
          <w:szCs w:val="24"/>
          <w:lang w:val="bg-BG"/>
        </w:rPr>
        <w:t xml:space="preserve"> </w:t>
      </w:r>
      <w:r w:rsidR="00B858E8" w:rsidRPr="00AF2B35">
        <w:rPr>
          <w:rFonts w:ascii="Times New Roman" w:hAnsi="Times New Roman"/>
          <w:sz w:val="24"/>
          <w:szCs w:val="24"/>
          <w:lang w:val="bg-BG"/>
        </w:rPr>
        <w:t>У</w:t>
      </w:r>
      <w:r w:rsidR="00B056BF" w:rsidRPr="00AF2B35">
        <w:rPr>
          <w:rFonts w:ascii="Times New Roman" w:hAnsi="Times New Roman"/>
          <w:sz w:val="24"/>
          <w:szCs w:val="24"/>
          <w:lang w:val="bg-BG"/>
        </w:rPr>
        <w:t xml:space="preserve">МБАЛ „Света Марина“ ЕАД, </w:t>
      </w:r>
      <w:r w:rsidR="00AB60D5" w:rsidRPr="00AF2B35">
        <w:rPr>
          <w:rFonts w:ascii="Times New Roman" w:hAnsi="Times New Roman"/>
          <w:sz w:val="24"/>
          <w:szCs w:val="24"/>
          <w:lang w:val="bg-BG"/>
        </w:rPr>
        <w:t>както следва:</w:t>
      </w:r>
    </w:p>
    <w:p w:rsidR="000F1BC0" w:rsidRPr="00AF2B35" w:rsidRDefault="000F1BC0" w:rsidP="00425D5E">
      <w:pPr>
        <w:suppressAutoHyphens/>
        <w:spacing w:after="0" w:line="240" w:lineRule="auto"/>
        <w:jc w:val="both"/>
        <w:rPr>
          <w:rFonts w:ascii="Times New Roman" w:hAnsi="Times New Roman"/>
          <w:sz w:val="24"/>
          <w:szCs w:val="24"/>
          <w:lang w:val="bg-BG"/>
        </w:rPr>
      </w:pPr>
    </w:p>
    <w:tbl>
      <w:tblPr>
        <w:tblW w:w="9570" w:type="dxa"/>
        <w:tblInd w:w="70" w:type="dxa"/>
        <w:tblLayout w:type="fixed"/>
        <w:tblCellMar>
          <w:left w:w="70" w:type="dxa"/>
          <w:right w:w="70" w:type="dxa"/>
        </w:tblCellMar>
        <w:tblLook w:val="04A0" w:firstRow="1" w:lastRow="0" w:firstColumn="1" w:lastColumn="0" w:noHBand="0" w:noVBand="1"/>
      </w:tblPr>
      <w:tblGrid>
        <w:gridCol w:w="492"/>
        <w:gridCol w:w="1403"/>
        <w:gridCol w:w="1151"/>
        <w:gridCol w:w="3893"/>
        <w:gridCol w:w="2631"/>
      </w:tblGrid>
      <w:tr w:rsidR="000F1BC0" w:rsidTr="000F1BC0">
        <w:trPr>
          <w:trHeight w:val="836"/>
        </w:trPr>
        <w:tc>
          <w:tcPr>
            <w:tcW w:w="492" w:type="dxa"/>
            <w:tcBorders>
              <w:top w:val="single" w:sz="4" w:space="0" w:color="000000"/>
              <w:left w:val="single" w:sz="4" w:space="0" w:color="000000"/>
              <w:bottom w:val="nil"/>
              <w:right w:val="nil"/>
            </w:tcBorders>
            <w:vAlign w:val="center"/>
            <w:hideMark/>
          </w:tcPr>
          <w:p w:rsidR="000F1BC0" w:rsidRPr="000F1BC0" w:rsidRDefault="000F1BC0">
            <w:pPr>
              <w:jc w:val="center"/>
              <w:rPr>
                <w:rFonts w:ascii="Times New Roman" w:hAnsi="Times New Roman"/>
                <w:bCs/>
                <w:sz w:val="20"/>
                <w:szCs w:val="20"/>
                <w:lang w:val="bg-BG" w:eastAsia="ar-SA"/>
              </w:rPr>
            </w:pPr>
            <w:r w:rsidRPr="000F1BC0">
              <w:rPr>
                <w:rFonts w:ascii="Times New Roman" w:hAnsi="Times New Roman"/>
                <w:sz w:val="20"/>
                <w:szCs w:val="20"/>
              </w:rPr>
              <w:lastRenderedPageBreak/>
              <w:t>№</w:t>
            </w:r>
          </w:p>
        </w:tc>
        <w:tc>
          <w:tcPr>
            <w:tcW w:w="1403" w:type="dxa"/>
            <w:tcBorders>
              <w:top w:val="single" w:sz="4" w:space="0" w:color="000000"/>
              <w:left w:val="single" w:sz="4" w:space="0" w:color="000000"/>
              <w:bottom w:val="single" w:sz="4" w:space="0" w:color="000000"/>
              <w:right w:val="nil"/>
            </w:tcBorders>
            <w:vAlign w:val="center"/>
            <w:hideMark/>
          </w:tcPr>
          <w:p w:rsidR="000F1BC0" w:rsidRPr="000F1BC0" w:rsidRDefault="000F1BC0">
            <w:pPr>
              <w:jc w:val="center"/>
              <w:rPr>
                <w:rFonts w:ascii="Times New Roman" w:hAnsi="Times New Roman"/>
                <w:bCs/>
                <w:sz w:val="20"/>
                <w:szCs w:val="20"/>
              </w:rPr>
            </w:pPr>
            <w:proofErr w:type="spellStart"/>
            <w:r w:rsidRPr="000F1BC0">
              <w:rPr>
                <w:rFonts w:ascii="Times New Roman" w:hAnsi="Times New Roman"/>
                <w:bCs/>
                <w:sz w:val="20"/>
                <w:szCs w:val="20"/>
              </w:rPr>
              <w:t>Клиентски</w:t>
            </w:r>
            <w:proofErr w:type="spellEnd"/>
            <w:r w:rsidRPr="000F1BC0">
              <w:rPr>
                <w:rFonts w:ascii="Times New Roman" w:hAnsi="Times New Roman"/>
                <w:bCs/>
                <w:sz w:val="20"/>
                <w:szCs w:val="20"/>
              </w:rPr>
              <w:t xml:space="preserve"> №</w:t>
            </w:r>
          </w:p>
        </w:tc>
        <w:tc>
          <w:tcPr>
            <w:tcW w:w="1151" w:type="dxa"/>
            <w:tcBorders>
              <w:top w:val="single" w:sz="4" w:space="0" w:color="000000"/>
              <w:left w:val="single" w:sz="4" w:space="0" w:color="000000"/>
              <w:bottom w:val="single" w:sz="4" w:space="0" w:color="000000"/>
              <w:right w:val="nil"/>
            </w:tcBorders>
            <w:vAlign w:val="center"/>
            <w:hideMark/>
          </w:tcPr>
          <w:p w:rsidR="000F1BC0" w:rsidRPr="000F1BC0" w:rsidRDefault="000F1BC0">
            <w:pPr>
              <w:jc w:val="center"/>
              <w:rPr>
                <w:rFonts w:ascii="Times New Roman" w:hAnsi="Times New Roman"/>
                <w:bCs/>
                <w:sz w:val="20"/>
                <w:szCs w:val="20"/>
              </w:rPr>
            </w:pPr>
            <w:proofErr w:type="spellStart"/>
            <w:r w:rsidRPr="000F1BC0">
              <w:rPr>
                <w:rFonts w:ascii="Times New Roman" w:hAnsi="Times New Roman"/>
                <w:bCs/>
                <w:sz w:val="20"/>
                <w:szCs w:val="20"/>
              </w:rPr>
              <w:t>Абонатен</w:t>
            </w:r>
            <w:proofErr w:type="spellEnd"/>
            <w:r w:rsidRPr="000F1BC0">
              <w:rPr>
                <w:rFonts w:ascii="Times New Roman" w:hAnsi="Times New Roman"/>
                <w:bCs/>
                <w:sz w:val="20"/>
                <w:szCs w:val="20"/>
              </w:rPr>
              <w:t xml:space="preserve"> №</w:t>
            </w:r>
          </w:p>
        </w:tc>
        <w:tc>
          <w:tcPr>
            <w:tcW w:w="3893" w:type="dxa"/>
            <w:tcBorders>
              <w:top w:val="single" w:sz="4" w:space="0" w:color="000000"/>
              <w:left w:val="single" w:sz="4" w:space="0" w:color="000000"/>
              <w:bottom w:val="single" w:sz="4" w:space="0" w:color="000000"/>
              <w:right w:val="nil"/>
            </w:tcBorders>
            <w:vAlign w:val="center"/>
            <w:hideMark/>
          </w:tcPr>
          <w:p w:rsidR="000F1BC0" w:rsidRPr="000F1BC0" w:rsidRDefault="000F1BC0" w:rsidP="000F1BC0">
            <w:pPr>
              <w:jc w:val="center"/>
              <w:rPr>
                <w:rFonts w:ascii="Times New Roman" w:hAnsi="Times New Roman"/>
                <w:bCs/>
                <w:sz w:val="20"/>
                <w:szCs w:val="20"/>
              </w:rPr>
            </w:pPr>
            <w:proofErr w:type="spellStart"/>
            <w:r w:rsidRPr="000F1BC0">
              <w:rPr>
                <w:rFonts w:ascii="Times New Roman" w:hAnsi="Times New Roman"/>
                <w:bCs/>
                <w:sz w:val="20"/>
                <w:szCs w:val="20"/>
              </w:rPr>
              <w:t>Местонахождение</w:t>
            </w:r>
            <w:proofErr w:type="spellEnd"/>
            <w:r w:rsidRPr="000F1BC0">
              <w:rPr>
                <w:rFonts w:ascii="Times New Roman" w:hAnsi="Times New Roman"/>
                <w:bCs/>
                <w:sz w:val="20"/>
                <w:szCs w:val="20"/>
              </w:rPr>
              <w:t xml:space="preserve"> </w:t>
            </w:r>
            <w:proofErr w:type="spellStart"/>
            <w:r w:rsidRPr="000F1BC0">
              <w:rPr>
                <w:rFonts w:ascii="Times New Roman" w:hAnsi="Times New Roman"/>
                <w:bCs/>
                <w:sz w:val="20"/>
                <w:szCs w:val="20"/>
              </w:rPr>
              <w:t>на</w:t>
            </w:r>
            <w:proofErr w:type="spellEnd"/>
            <w:r w:rsidRPr="000F1BC0">
              <w:rPr>
                <w:rFonts w:ascii="Times New Roman" w:hAnsi="Times New Roman"/>
                <w:bCs/>
                <w:sz w:val="20"/>
                <w:szCs w:val="20"/>
              </w:rPr>
              <w:t xml:space="preserve"> </w:t>
            </w:r>
            <w:proofErr w:type="spellStart"/>
            <w:r w:rsidRPr="000F1BC0">
              <w:rPr>
                <w:rFonts w:ascii="Times New Roman" w:hAnsi="Times New Roman"/>
                <w:bCs/>
                <w:sz w:val="20"/>
                <w:szCs w:val="20"/>
              </w:rPr>
              <w:t>обекта</w:t>
            </w:r>
            <w:proofErr w:type="spellEnd"/>
            <w:r>
              <w:rPr>
                <w:rFonts w:ascii="Times New Roman" w:hAnsi="Times New Roman"/>
                <w:bCs/>
                <w:sz w:val="20"/>
                <w:szCs w:val="20"/>
                <w:lang w:val="bg-BG"/>
              </w:rPr>
              <w:t xml:space="preserve"> </w:t>
            </w:r>
            <w:r w:rsidRPr="000F1BC0">
              <w:rPr>
                <w:rFonts w:ascii="Times New Roman" w:hAnsi="Times New Roman"/>
                <w:bCs/>
                <w:sz w:val="20"/>
                <w:szCs w:val="20"/>
              </w:rPr>
              <w:t>(</w:t>
            </w:r>
            <w:proofErr w:type="spellStart"/>
            <w:r w:rsidRPr="000F1BC0">
              <w:rPr>
                <w:rFonts w:ascii="Times New Roman" w:hAnsi="Times New Roman"/>
                <w:bCs/>
                <w:sz w:val="20"/>
                <w:szCs w:val="20"/>
              </w:rPr>
              <w:t>администратевин</w:t>
            </w:r>
            <w:proofErr w:type="spellEnd"/>
            <w:r w:rsidRPr="000F1BC0">
              <w:rPr>
                <w:rFonts w:ascii="Times New Roman" w:hAnsi="Times New Roman"/>
                <w:bCs/>
                <w:sz w:val="20"/>
                <w:szCs w:val="20"/>
              </w:rPr>
              <w:t xml:space="preserve"> </w:t>
            </w:r>
            <w:proofErr w:type="spellStart"/>
            <w:r w:rsidRPr="000F1BC0">
              <w:rPr>
                <w:rFonts w:ascii="Times New Roman" w:hAnsi="Times New Roman"/>
                <w:bCs/>
                <w:sz w:val="20"/>
                <w:szCs w:val="20"/>
              </w:rPr>
              <w:t>адрес</w:t>
            </w:r>
            <w:proofErr w:type="spellEnd"/>
            <w:r w:rsidRPr="000F1BC0">
              <w:rPr>
                <w:rFonts w:ascii="Times New Roman" w:hAnsi="Times New Roman"/>
                <w:bCs/>
                <w:sz w:val="20"/>
                <w:szCs w:val="20"/>
              </w:rPr>
              <w:t>)</w:t>
            </w:r>
          </w:p>
        </w:tc>
        <w:tc>
          <w:tcPr>
            <w:tcW w:w="2631" w:type="dxa"/>
            <w:tcBorders>
              <w:top w:val="single" w:sz="4" w:space="0" w:color="000000"/>
              <w:left w:val="single" w:sz="4" w:space="0" w:color="000000"/>
              <w:bottom w:val="single" w:sz="4" w:space="0" w:color="000000"/>
              <w:right w:val="single" w:sz="4" w:space="0" w:color="000000"/>
            </w:tcBorders>
            <w:vAlign w:val="center"/>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bCs/>
                <w:sz w:val="20"/>
                <w:szCs w:val="20"/>
              </w:rPr>
              <w:t>Ниво</w:t>
            </w:r>
            <w:proofErr w:type="spellEnd"/>
            <w:r w:rsidRPr="000F1BC0">
              <w:rPr>
                <w:rFonts w:ascii="Times New Roman" w:hAnsi="Times New Roman"/>
                <w:bCs/>
                <w:sz w:val="20"/>
                <w:szCs w:val="20"/>
              </w:rPr>
              <w:t xml:space="preserve"> </w:t>
            </w:r>
            <w:proofErr w:type="spellStart"/>
            <w:r w:rsidRPr="000F1BC0">
              <w:rPr>
                <w:rFonts w:ascii="Times New Roman" w:hAnsi="Times New Roman"/>
                <w:bCs/>
                <w:sz w:val="20"/>
                <w:szCs w:val="20"/>
              </w:rPr>
              <w:t>на</w:t>
            </w:r>
            <w:proofErr w:type="spellEnd"/>
            <w:r w:rsidRPr="000F1BC0">
              <w:rPr>
                <w:rFonts w:ascii="Times New Roman" w:hAnsi="Times New Roman"/>
                <w:bCs/>
                <w:sz w:val="20"/>
                <w:szCs w:val="20"/>
              </w:rPr>
              <w:t xml:space="preserve"> </w:t>
            </w:r>
            <w:proofErr w:type="spellStart"/>
            <w:r w:rsidRPr="000F1BC0">
              <w:rPr>
                <w:rFonts w:ascii="Times New Roman" w:hAnsi="Times New Roman"/>
                <w:bCs/>
                <w:sz w:val="20"/>
                <w:szCs w:val="20"/>
              </w:rPr>
              <w:t>присъединяване</w:t>
            </w:r>
            <w:proofErr w:type="spellEnd"/>
            <w:r w:rsidRPr="000F1BC0">
              <w:rPr>
                <w:rFonts w:ascii="Times New Roman" w:hAnsi="Times New Roman"/>
                <w:bCs/>
                <w:sz w:val="20"/>
                <w:szCs w:val="20"/>
              </w:rPr>
              <w:t xml:space="preserve"> </w:t>
            </w:r>
            <w:proofErr w:type="spellStart"/>
            <w:r w:rsidRPr="000F1BC0">
              <w:rPr>
                <w:rFonts w:ascii="Times New Roman" w:hAnsi="Times New Roman"/>
                <w:bCs/>
                <w:sz w:val="20"/>
                <w:szCs w:val="20"/>
              </w:rPr>
              <w:t>на</w:t>
            </w:r>
            <w:proofErr w:type="spellEnd"/>
            <w:r w:rsidRPr="000F1BC0">
              <w:rPr>
                <w:rFonts w:ascii="Times New Roman" w:hAnsi="Times New Roman"/>
                <w:bCs/>
                <w:sz w:val="20"/>
                <w:szCs w:val="20"/>
              </w:rPr>
              <w:t xml:space="preserve"> </w:t>
            </w:r>
            <w:proofErr w:type="spellStart"/>
            <w:r w:rsidRPr="000F1BC0">
              <w:rPr>
                <w:rFonts w:ascii="Times New Roman" w:hAnsi="Times New Roman"/>
                <w:bCs/>
                <w:sz w:val="20"/>
                <w:szCs w:val="20"/>
              </w:rPr>
              <w:t>обекта</w:t>
            </w:r>
            <w:proofErr w:type="spellEnd"/>
            <w:r w:rsidRPr="000F1BC0">
              <w:rPr>
                <w:rFonts w:ascii="Times New Roman" w:hAnsi="Times New Roman"/>
                <w:bCs/>
                <w:sz w:val="20"/>
                <w:szCs w:val="20"/>
              </w:rPr>
              <w:t xml:space="preserve"> </w:t>
            </w:r>
            <w:proofErr w:type="spellStart"/>
            <w:r w:rsidRPr="000F1BC0">
              <w:rPr>
                <w:rFonts w:ascii="Times New Roman" w:hAnsi="Times New Roman"/>
                <w:bCs/>
                <w:sz w:val="20"/>
                <w:szCs w:val="20"/>
              </w:rPr>
              <w:t>към</w:t>
            </w:r>
            <w:proofErr w:type="spellEnd"/>
            <w:r w:rsidRPr="000F1BC0">
              <w:rPr>
                <w:rFonts w:ascii="Times New Roman" w:hAnsi="Times New Roman"/>
                <w:bCs/>
                <w:sz w:val="20"/>
                <w:szCs w:val="20"/>
              </w:rPr>
              <w:t xml:space="preserve"> </w:t>
            </w:r>
            <w:proofErr w:type="spellStart"/>
            <w:r w:rsidRPr="000F1BC0">
              <w:rPr>
                <w:rFonts w:ascii="Times New Roman" w:hAnsi="Times New Roman"/>
                <w:bCs/>
                <w:sz w:val="20"/>
                <w:szCs w:val="20"/>
              </w:rPr>
              <w:t>електроразпределителната</w:t>
            </w:r>
            <w:proofErr w:type="spellEnd"/>
            <w:r w:rsidRPr="000F1BC0">
              <w:rPr>
                <w:rFonts w:ascii="Times New Roman" w:hAnsi="Times New Roman"/>
                <w:bCs/>
                <w:sz w:val="20"/>
                <w:szCs w:val="20"/>
              </w:rPr>
              <w:t xml:space="preserve"> </w:t>
            </w:r>
            <w:proofErr w:type="spellStart"/>
            <w:r w:rsidRPr="000F1BC0">
              <w:rPr>
                <w:rFonts w:ascii="Times New Roman" w:hAnsi="Times New Roman"/>
                <w:bCs/>
                <w:sz w:val="20"/>
                <w:szCs w:val="20"/>
              </w:rPr>
              <w:t>мрежа</w:t>
            </w:r>
            <w:proofErr w:type="spellEnd"/>
          </w:p>
        </w:tc>
      </w:tr>
      <w:tr w:rsidR="000F1BC0" w:rsidTr="000F1BC0">
        <w:trPr>
          <w:trHeight w:val="255"/>
        </w:trPr>
        <w:tc>
          <w:tcPr>
            <w:tcW w:w="492" w:type="dxa"/>
            <w:tcBorders>
              <w:top w:val="single" w:sz="4" w:space="0" w:color="000000"/>
              <w:left w:val="single" w:sz="4" w:space="0" w:color="000000"/>
              <w:bottom w:val="single" w:sz="4" w:space="0" w:color="000000"/>
              <w:right w:val="nil"/>
            </w:tcBorders>
            <w:vAlign w:val="center"/>
            <w:hideMark/>
          </w:tcPr>
          <w:p w:rsidR="000F1BC0" w:rsidRPr="000F1BC0" w:rsidRDefault="000F1BC0">
            <w:pPr>
              <w:jc w:val="center"/>
              <w:rPr>
                <w:rFonts w:ascii="Times New Roman" w:hAnsi="Times New Roman"/>
                <w:sz w:val="20"/>
                <w:szCs w:val="20"/>
              </w:rPr>
            </w:pPr>
            <w:r w:rsidRPr="000F1BC0">
              <w:rPr>
                <w:rFonts w:ascii="Times New Roman" w:hAnsi="Times New Roman"/>
                <w:sz w:val="20"/>
                <w:szCs w:val="20"/>
              </w:rPr>
              <w:t>1</w:t>
            </w:r>
          </w:p>
        </w:tc>
        <w:tc>
          <w:tcPr>
            <w:tcW w:w="1403" w:type="dxa"/>
            <w:tcBorders>
              <w:top w:val="nil"/>
              <w:left w:val="single" w:sz="4" w:space="0" w:color="000000"/>
              <w:bottom w:val="single" w:sz="4" w:space="0" w:color="000000"/>
              <w:right w:val="nil"/>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7100000025</w:t>
            </w:r>
          </w:p>
        </w:tc>
        <w:tc>
          <w:tcPr>
            <w:tcW w:w="1151" w:type="dxa"/>
            <w:tcBorders>
              <w:top w:val="nil"/>
              <w:left w:val="single" w:sz="4" w:space="0" w:color="000000"/>
              <w:bottom w:val="single" w:sz="4" w:space="0" w:color="000000"/>
              <w:right w:val="nil"/>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1270002</w:t>
            </w:r>
          </w:p>
        </w:tc>
        <w:tc>
          <w:tcPr>
            <w:tcW w:w="3893" w:type="dxa"/>
            <w:tcBorders>
              <w:top w:val="nil"/>
              <w:left w:val="single" w:sz="4" w:space="0" w:color="000000"/>
              <w:bottom w:val="single" w:sz="4" w:space="0" w:color="000000"/>
              <w:right w:val="nil"/>
            </w:tcBorders>
            <w:vAlign w:val="center"/>
            <w:hideMark/>
          </w:tcPr>
          <w:p w:rsidR="000F1BC0" w:rsidRPr="000F1BC0" w:rsidRDefault="000F1BC0">
            <w:pPr>
              <w:rPr>
                <w:rFonts w:ascii="Times New Roman" w:hAnsi="Times New Roman"/>
                <w:sz w:val="20"/>
                <w:szCs w:val="20"/>
              </w:rPr>
            </w:pPr>
            <w:proofErr w:type="spellStart"/>
            <w:r w:rsidRPr="000F1BC0">
              <w:rPr>
                <w:rFonts w:ascii="Times New Roman" w:hAnsi="Times New Roman"/>
                <w:sz w:val="20"/>
                <w:szCs w:val="20"/>
              </w:rPr>
              <w:t>гр</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Варна</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бул</w:t>
            </w:r>
            <w:proofErr w:type="spellEnd"/>
            <w:r w:rsidRPr="000F1BC0">
              <w:rPr>
                <w:rFonts w:ascii="Times New Roman" w:hAnsi="Times New Roman"/>
                <w:sz w:val="20"/>
                <w:szCs w:val="20"/>
              </w:rPr>
              <w:t>. „</w:t>
            </w:r>
            <w:proofErr w:type="spellStart"/>
            <w:r w:rsidRPr="000F1BC0">
              <w:rPr>
                <w:rFonts w:ascii="Times New Roman" w:hAnsi="Times New Roman"/>
                <w:sz w:val="20"/>
                <w:szCs w:val="20"/>
              </w:rPr>
              <w:t>Христо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Смирненски</w:t>
            </w:r>
            <w:proofErr w:type="spellEnd"/>
            <w:r w:rsidRPr="000F1BC0">
              <w:rPr>
                <w:rFonts w:ascii="Times New Roman" w:hAnsi="Times New Roman"/>
                <w:sz w:val="20"/>
                <w:szCs w:val="20"/>
              </w:rPr>
              <w:t>“ № 1</w:t>
            </w:r>
          </w:p>
        </w:tc>
        <w:tc>
          <w:tcPr>
            <w:tcW w:w="2631" w:type="dxa"/>
            <w:tcBorders>
              <w:top w:val="nil"/>
              <w:left w:val="single" w:sz="4" w:space="0" w:color="000000"/>
              <w:bottom w:val="single" w:sz="4" w:space="0" w:color="000000"/>
              <w:right w:val="single" w:sz="4" w:space="0" w:color="000000"/>
            </w:tcBorders>
            <w:vAlign w:val="center"/>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sz w:val="20"/>
                <w:szCs w:val="20"/>
              </w:rPr>
              <w:t>средно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напрежение</w:t>
            </w:r>
            <w:proofErr w:type="spellEnd"/>
          </w:p>
        </w:tc>
      </w:tr>
      <w:tr w:rsidR="000F1BC0" w:rsidTr="000F1BC0">
        <w:trPr>
          <w:trHeight w:val="255"/>
        </w:trPr>
        <w:tc>
          <w:tcPr>
            <w:tcW w:w="492" w:type="dxa"/>
            <w:tcBorders>
              <w:top w:val="nil"/>
              <w:left w:val="single" w:sz="4" w:space="0" w:color="000000"/>
              <w:bottom w:val="single" w:sz="4" w:space="0" w:color="auto"/>
              <w:right w:val="nil"/>
            </w:tcBorders>
            <w:vAlign w:val="center"/>
            <w:hideMark/>
          </w:tcPr>
          <w:p w:rsidR="000F1BC0" w:rsidRPr="000F1BC0" w:rsidRDefault="000F1BC0">
            <w:pPr>
              <w:jc w:val="center"/>
              <w:rPr>
                <w:rFonts w:ascii="Times New Roman" w:hAnsi="Times New Roman"/>
                <w:sz w:val="20"/>
                <w:szCs w:val="20"/>
              </w:rPr>
            </w:pPr>
            <w:r w:rsidRPr="000F1BC0">
              <w:rPr>
                <w:rFonts w:ascii="Times New Roman" w:hAnsi="Times New Roman"/>
                <w:sz w:val="20"/>
                <w:szCs w:val="20"/>
              </w:rPr>
              <w:t>2</w:t>
            </w:r>
          </w:p>
        </w:tc>
        <w:tc>
          <w:tcPr>
            <w:tcW w:w="1403" w:type="dxa"/>
            <w:tcBorders>
              <w:top w:val="nil"/>
              <w:left w:val="single" w:sz="4" w:space="0" w:color="000000"/>
              <w:bottom w:val="single" w:sz="4" w:space="0" w:color="auto"/>
              <w:right w:val="nil"/>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7100000025</w:t>
            </w:r>
          </w:p>
        </w:tc>
        <w:tc>
          <w:tcPr>
            <w:tcW w:w="1151" w:type="dxa"/>
            <w:tcBorders>
              <w:top w:val="nil"/>
              <w:left w:val="single" w:sz="4" w:space="0" w:color="000000"/>
              <w:bottom w:val="single" w:sz="4" w:space="0" w:color="auto"/>
              <w:right w:val="nil"/>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1270003</w:t>
            </w:r>
          </w:p>
        </w:tc>
        <w:tc>
          <w:tcPr>
            <w:tcW w:w="3893" w:type="dxa"/>
            <w:tcBorders>
              <w:top w:val="nil"/>
              <w:left w:val="single" w:sz="4" w:space="0" w:color="000000"/>
              <w:bottom w:val="single" w:sz="4" w:space="0" w:color="auto"/>
              <w:right w:val="nil"/>
            </w:tcBorders>
            <w:hideMark/>
          </w:tcPr>
          <w:p w:rsidR="000F1BC0" w:rsidRPr="000F1BC0" w:rsidRDefault="000F1BC0">
            <w:pPr>
              <w:rPr>
                <w:rFonts w:ascii="Times New Roman" w:hAnsi="Times New Roman"/>
                <w:sz w:val="20"/>
                <w:szCs w:val="20"/>
              </w:rPr>
            </w:pPr>
            <w:proofErr w:type="spellStart"/>
            <w:r w:rsidRPr="000F1BC0">
              <w:rPr>
                <w:rFonts w:ascii="Times New Roman" w:hAnsi="Times New Roman"/>
                <w:sz w:val="20"/>
                <w:szCs w:val="20"/>
              </w:rPr>
              <w:t>гр</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Варна</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бул</w:t>
            </w:r>
            <w:proofErr w:type="spellEnd"/>
            <w:r w:rsidRPr="000F1BC0">
              <w:rPr>
                <w:rFonts w:ascii="Times New Roman" w:hAnsi="Times New Roman"/>
                <w:sz w:val="20"/>
                <w:szCs w:val="20"/>
              </w:rPr>
              <w:t>. „</w:t>
            </w:r>
            <w:proofErr w:type="spellStart"/>
            <w:r w:rsidRPr="000F1BC0">
              <w:rPr>
                <w:rFonts w:ascii="Times New Roman" w:hAnsi="Times New Roman"/>
                <w:sz w:val="20"/>
                <w:szCs w:val="20"/>
              </w:rPr>
              <w:t>Христо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Смирненски</w:t>
            </w:r>
            <w:proofErr w:type="spellEnd"/>
            <w:r w:rsidRPr="000F1BC0">
              <w:rPr>
                <w:rFonts w:ascii="Times New Roman" w:hAnsi="Times New Roman"/>
                <w:sz w:val="20"/>
                <w:szCs w:val="20"/>
              </w:rPr>
              <w:t>“ № 1</w:t>
            </w:r>
          </w:p>
        </w:tc>
        <w:tc>
          <w:tcPr>
            <w:tcW w:w="2631" w:type="dxa"/>
            <w:tcBorders>
              <w:top w:val="nil"/>
              <w:left w:val="single" w:sz="4" w:space="0" w:color="000000"/>
              <w:bottom w:val="single" w:sz="4" w:space="0" w:color="auto"/>
              <w:right w:val="single" w:sz="4" w:space="0" w:color="000000"/>
            </w:tcBorders>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sz w:val="20"/>
                <w:szCs w:val="20"/>
              </w:rPr>
              <w:t>средно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напрежение</w:t>
            </w:r>
            <w:proofErr w:type="spellEnd"/>
          </w:p>
        </w:tc>
      </w:tr>
      <w:tr w:rsidR="000F1BC0" w:rsidTr="000F1BC0">
        <w:trPr>
          <w:trHeight w:val="240"/>
        </w:trPr>
        <w:tc>
          <w:tcPr>
            <w:tcW w:w="492"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jc w:val="center"/>
              <w:rPr>
                <w:rFonts w:ascii="Times New Roman" w:hAnsi="Times New Roman"/>
                <w:sz w:val="20"/>
                <w:szCs w:val="20"/>
              </w:rPr>
            </w:pPr>
            <w:r w:rsidRPr="000F1BC0">
              <w:rPr>
                <w:rFonts w:ascii="Times New Roman" w:hAnsi="Times New Roman"/>
                <w:sz w:val="20"/>
                <w:szCs w:val="20"/>
              </w:rPr>
              <w:t>3</w:t>
            </w:r>
          </w:p>
        </w:tc>
        <w:tc>
          <w:tcPr>
            <w:tcW w:w="1403"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7100000025</w:t>
            </w:r>
          </w:p>
        </w:tc>
        <w:tc>
          <w:tcPr>
            <w:tcW w:w="1151"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1270004</w:t>
            </w:r>
          </w:p>
        </w:tc>
        <w:tc>
          <w:tcPr>
            <w:tcW w:w="3893" w:type="dxa"/>
            <w:tcBorders>
              <w:top w:val="single" w:sz="4" w:space="0" w:color="auto"/>
              <w:left w:val="single" w:sz="4" w:space="0" w:color="auto"/>
              <w:bottom w:val="single" w:sz="4" w:space="0" w:color="auto"/>
              <w:right w:val="single" w:sz="4" w:space="0" w:color="auto"/>
            </w:tcBorders>
            <w:hideMark/>
          </w:tcPr>
          <w:p w:rsidR="000F1BC0" w:rsidRPr="000F1BC0" w:rsidRDefault="000F1BC0">
            <w:pPr>
              <w:rPr>
                <w:rFonts w:ascii="Times New Roman" w:hAnsi="Times New Roman"/>
                <w:sz w:val="20"/>
                <w:szCs w:val="20"/>
              </w:rPr>
            </w:pPr>
            <w:proofErr w:type="spellStart"/>
            <w:r w:rsidRPr="000F1BC0">
              <w:rPr>
                <w:rFonts w:ascii="Times New Roman" w:hAnsi="Times New Roman"/>
                <w:sz w:val="20"/>
                <w:szCs w:val="20"/>
              </w:rPr>
              <w:t>гр</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Варна</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бул</w:t>
            </w:r>
            <w:proofErr w:type="spellEnd"/>
            <w:r w:rsidRPr="000F1BC0">
              <w:rPr>
                <w:rFonts w:ascii="Times New Roman" w:hAnsi="Times New Roman"/>
                <w:sz w:val="20"/>
                <w:szCs w:val="20"/>
              </w:rPr>
              <w:t>. „</w:t>
            </w:r>
            <w:proofErr w:type="spellStart"/>
            <w:r w:rsidRPr="000F1BC0">
              <w:rPr>
                <w:rFonts w:ascii="Times New Roman" w:hAnsi="Times New Roman"/>
                <w:sz w:val="20"/>
                <w:szCs w:val="20"/>
              </w:rPr>
              <w:t>Христо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Смирненски</w:t>
            </w:r>
            <w:proofErr w:type="spellEnd"/>
            <w:r w:rsidRPr="000F1BC0">
              <w:rPr>
                <w:rFonts w:ascii="Times New Roman" w:hAnsi="Times New Roman"/>
                <w:sz w:val="20"/>
                <w:szCs w:val="20"/>
              </w:rPr>
              <w:t>“ № 1</w:t>
            </w:r>
          </w:p>
        </w:tc>
        <w:tc>
          <w:tcPr>
            <w:tcW w:w="2631" w:type="dxa"/>
            <w:tcBorders>
              <w:top w:val="single" w:sz="4" w:space="0" w:color="auto"/>
              <w:left w:val="single" w:sz="4" w:space="0" w:color="auto"/>
              <w:bottom w:val="single" w:sz="4" w:space="0" w:color="auto"/>
              <w:right w:val="single" w:sz="4" w:space="0" w:color="auto"/>
            </w:tcBorders>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sz w:val="20"/>
                <w:szCs w:val="20"/>
              </w:rPr>
              <w:t>средно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напрежение</w:t>
            </w:r>
            <w:proofErr w:type="spellEnd"/>
          </w:p>
        </w:tc>
      </w:tr>
      <w:tr w:rsidR="000F1BC0" w:rsidTr="000F1BC0">
        <w:trPr>
          <w:trHeight w:val="240"/>
        </w:trPr>
        <w:tc>
          <w:tcPr>
            <w:tcW w:w="492" w:type="dxa"/>
            <w:tcBorders>
              <w:top w:val="single" w:sz="4" w:space="0" w:color="auto"/>
              <w:left w:val="single" w:sz="4" w:space="0" w:color="000000"/>
              <w:bottom w:val="single" w:sz="4" w:space="0" w:color="auto"/>
              <w:right w:val="nil"/>
            </w:tcBorders>
            <w:vAlign w:val="center"/>
            <w:hideMark/>
          </w:tcPr>
          <w:p w:rsidR="000F1BC0" w:rsidRPr="000F1BC0" w:rsidRDefault="000F1BC0">
            <w:pPr>
              <w:jc w:val="center"/>
              <w:rPr>
                <w:rFonts w:ascii="Times New Roman" w:hAnsi="Times New Roman"/>
                <w:sz w:val="20"/>
                <w:szCs w:val="20"/>
              </w:rPr>
            </w:pPr>
            <w:r w:rsidRPr="000F1BC0">
              <w:rPr>
                <w:rFonts w:ascii="Times New Roman" w:hAnsi="Times New Roman"/>
                <w:sz w:val="20"/>
                <w:szCs w:val="20"/>
              </w:rPr>
              <w:t>4</w:t>
            </w:r>
          </w:p>
        </w:tc>
        <w:tc>
          <w:tcPr>
            <w:tcW w:w="1403" w:type="dxa"/>
            <w:tcBorders>
              <w:top w:val="single" w:sz="4" w:space="0" w:color="auto"/>
              <w:left w:val="single" w:sz="4" w:space="0" w:color="000000"/>
              <w:bottom w:val="single" w:sz="4" w:space="0" w:color="auto"/>
              <w:right w:val="nil"/>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7100000025</w:t>
            </w:r>
          </w:p>
        </w:tc>
        <w:tc>
          <w:tcPr>
            <w:tcW w:w="1151" w:type="dxa"/>
            <w:tcBorders>
              <w:top w:val="single" w:sz="4" w:space="0" w:color="auto"/>
              <w:left w:val="single" w:sz="4" w:space="0" w:color="000000"/>
              <w:bottom w:val="single" w:sz="4" w:space="0" w:color="auto"/>
              <w:right w:val="nil"/>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1270005</w:t>
            </w:r>
          </w:p>
        </w:tc>
        <w:tc>
          <w:tcPr>
            <w:tcW w:w="3893" w:type="dxa"/>
            <w:tcBorders>
              <w:top w:val="single" w:sz="4" w:space="0" w:color="auto"/>
              <w:left w:val="single" w:sz="4" w:space="0" w:color="000000"/>
              <w:bottom w:val="single" w:sz="4" w:space="0" w:color="auto"/>
              <w:right w:val="nil"/>
            </w:tcBorders>
            <w:hideMark/>
          </w:tcPr>
          <w:p w:rsidR="000F1BC0" w:rsidRPr="000F1BC0" w:rsidRDefault="000F1BC0">
            <w:pPr>
              <w:rPr>
                <w:rFonts w:ascii="Times New Roman" w:hAnsi="Times New Roman"/>
                <w:sz w:val="20"/>
                <w:szCs w:val="20"/>
              </w:rPr>
            </w:pPr>
            <w:proofErr w:type="spellStart"/>
            <w:r w:rsidRPr="000F1BC0">
              <w:rPr>
                <w:rFonts w:ascii="Times New Roman" w:hAnsi="Times New Roman"/>
                <w:sz w:val="20"/>
                <w:szCs w:val="20"/>
              </w:rPr>
              <w:t>гр</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Варна</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бул</w:t>
            </w:r>
            <w:proofErr w:type="spellEnd"/>
            <w:r w:rsidRPr="000F1BC0">
              <w:rPr>
                <w:rFonts w:ascii="Times New Roman" w:hAnsi="Times New Roman"/>
                <w:sz w:val="20"/>
                <w:szCs w:val="20"/>
              </w:rPr>
              <w:t>. „</w:t>
            </w:r>
            <w:proofErr w:type="spellStart"/>
            <w:r w:rsidRPr="000F1BC0">
              <w:rPr>
                <w:rFonts w:ascii="Times New Roman" w:hAnsi="Times New Roman"/>
                <w:sz w:val="20"/>
                <w:szCs w:val="20"/>
              </w:rPr>
              <w:t>Христо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Смирненски</w:t>
            </w:r>
            <w:proofErr w:type="spellEnd"/>
            <w:r w:rsidRPr="000F1BC0">
              <w:rPr>
                <w:rFonts w:ascii="Times New Roman" w:hAnsi="Times New Roman"/>
                <w:sz w:val="20"/>
                <w:szCs w:val="20"/>
              </w:rPr>
              <w:t>“ № 1</w:t>
            </w:r>
          </w:p>
        </w:tc>
        <w:tc>
          <w:tcPr>
            <w:tcW w:w="2631" w:type="dxa"/>
            <w:tcBorders>
              <w:top w:val="single" w:sz="4" w:space="0" w:color="auto"/>
              <w:left w:val="single" w:sz="4" w:space="0" w:color="000000"/>
              <w:bottom w:val="single" w:sz="4" w:space="0" w:color="auto"/>
              <w:right w:val="single" w:sz="4" w:space="0" w:color="000000"/>
            </w:tcBorders>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sz w:val="20"/>
                <w:szCs w:val="20"/>
              </w:rPr>
              <w:t>средно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напрежение</w:t>
            </w:r>
            <w:proofErr w:type="spellEnd"/>
          </w:p>
        </w:tc>
      </w:tr>
      <w:tr w:rsidR="000F1BC0" w:rsidTr="000F1BC0">
        <w:trPr>
          <w:trHeight w:val="240"/>
        </w:trPr>
        <w:tc>
          <w:tcPr>
            <w:tcW w:w="492"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jc w:val="center"/>
              <w:rPr>
                <w:rFonts w:ascii="Times New Roman" w:hAnsi="Times New Roman"/>
                <w:sz w:val="20"/>
                <w:szCs w:val="20"/>
              </w:rPr>
            </w:pPr>
            <w:r w:rsidRPr="000F1BC0">
              <w:rPr>
                <w:rFonts w:ascii="Times New Roman" w:hAnsi="Times New Roman"/>
                <w:sz w:val="20"/>
                <w:szCs w:val="20"/>
              </w:rPr>
              <w:t>5</w:t>
            </w:r>
          </w:p>
        </w:tc>
        <w:tc>
          <w:tcPr>
            <w:tcW w:w="1403"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7100000025</w:t>
            </w:r>
          </w:p>
        </w:tc>
        <w:tc>
          <w:tcPr>
            <w:tcW w:w="1151"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1270006</w:t>
            </w:r>
          </w:p>
        </w:tc>
        <w:tc>
          <w:tcPr>
            <w:tcW w:w="3893" w:type="dxa"/>
            <w:tcBorders>
              <w:top w:val="single" w:sz="4" w:space="0" w:color="auto"/>
              <w:left w:val="single" w:sz="4" w:space="0" w:color="auto"/>
              <w:bottom w:val="single" w:sz="4" w:space="0" w:color="auto"/>
              <w:right w:val="single" w:sz="4" w:space="0" w:color="auto"/>
            </w:tcBorders>
            <w:hideMark/>
          </w:tcPr>
          <w:p w:rsidR="000F1BC0" w:rsidRPr="000F1BC0" w:rsidRDefault="000F1BC0">
            <w:pPr>
              <w:rPr>
                <w:rFonts w:ascii="Times New Roman" w:hAnsi="Times New Roman"/>
                <w:sz w:val="20"/>
                <w:szCs w:val="20"/>
              </w:rPr>
            </w:pPr>
            <w:proofErr w:type="spellStart"/>
            <w:r w:rsidRPr="000F1BC0">
              <w:rPr>
                <w:rFonts w:ascii="Times New Roman" w:hAnsi="Times New Roman"/>
                <w:sz w:val="20"/>
                <w:szCs w:val="20"/>
              </w:rPr>
              <w:t>гр</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Варна</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бул</w:t>
            </w:r>
            <w:proofErr w:type="spellEnd"/>
            <w:r w:rsidRPr="000F1BC0">
              <w:rPr>
                <w:rFonts w:ascii="Times New Roman" w:hAnsi="Times New Roman"/>
                <w:sz w:val="20"/>
                <w:szCs w:val="20"/>
              </w:rPr>
              <w:t>. „</w:t>
            </w:r>
            <w:proofErr w:type="spellStart"/>
            <w:r w:rsidRPr="000F1BC0">
              <w:rPr>
                <w:rFonts w:ascii="Times New Roman" w:hAnsi="Times New Roman"/>
                <w:sz w:val="20"/>
                <w:szCs w:val="20"/>
              </w:rPr>
              <w:t>Христо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Смирненски</w:t>
            </w:r>
            <w:proofErr w:type="spellEnd"/>
            <w:r w:rsidRPr="000F1BC0">
              <w:rPr>
                <w:rFonts w:ascii="Times New Roman" w:hAnsi="Times New Roman"/>
                <w:sz w:val="20"/>
                <w:szCs w:val="20"/>
              </w:rPr>
              <w:t>“ № 1</w:t>
            </w:r>
          </w:p>
        </w:tc>
        <w:tc>
          <w:tcPr>
            <w:tcW w:w="2631" w:type="dxa"/>
            <w:tcBorders>
              <w:top w:val="single" w:sz="4" w:space="0" w:color="auto"/>
              <w:left w:val="single" w:sz="4" w:space="0" w:color="auto"/>
              <w:bottom w:val="single" w:sz="4" w:space="0" w:color="auto"/>
              <w:right w:val="single" w:sz="4" w:space="0" w:color="auto"/>
            </w:tcBorders>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sz w:val="20"/>
                <w:szCs w:val="20"/>
              </w:rPr>
              <w:t>средно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напрежение</w:t>
            </w:r>
            <w:proofErr w:type="spellEnd"/>
          </w:p>
        </w:tc>
      </w:tr>
      <w:tr w:rsidR="000F1BC0" w:rsidTr="000F1BC0">
        <w:trPr>
          <w:trHeight w:val="240"/>
        </w:trPr>
        <w:tc>
          <w:tcPr>
            <w:tcW w:w="492" w:type="dxa"/>
            <w:tcBorders>
              <w:top w:val="single" w:sz="4" w:space="0" w:color="auto"/>
              <w:left w:val="single" w:sz="4" w:space="0" w:color="000000"/>
              <w:bottom w:val="single" w:sz="4" w:space="0" w:color="auto"/>
              <w:right w:val="nil"/>
            </w:tcBorders>
            <w:vAlign w:val="center"/>
            <w:hideMark/>
          </w:tcPr>
          <w:p w:rsidR="000F1BC0" w:rsidRPr="000F1BC0" w:rsidRDefault="000F1BC0">
            <w:pPr>
              <w:jc w:val="center"/>
              <w:rPr>
                <w:rFonts w:ascii="Times New Roman" w:hAnsi="Times New Roman"/>
                <w:sz w:val="20"/>
                <w:szCs w:val="20"/>
              </w:rPr>
            </w:pPr>
            <w:r w:rsidRPr="000F1BC0">
              <w:rPr>
                <w:rFonts w:ascii="Times New Roman" w:hAnsi="Times New Roman"/>
                <w:sz w:val="20"/>
                <w:szCs w:val="20"/>
              </w:rPr>
              <w:t>6</w:t>
            </w:r>
          </w:p>
        </w:tc>
        <w:tc>
          <w:tcPr>
            <w:tcW w:w="1403" w:type="dxa"/>
            <w:tcBorders>
              <w:top w:val="single" w:sz="4" w:space="0" w:color="auto"/>
              <w:left w:val="single" w:sz="4" w:space="0" w:color="000000"/>
              <w:bottom w:val="single" w:sz="4" w:space="0" w:color="auto"/>
              <w:right w:val="nil"/>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7100000025</w:t>
            </w:r>
          </w:p>
        </w:tc>
        <w:tc>
          <w:tcPr>
            <w:tcW w:w="1151" w:type="dxa"/>
            <w:tcBorders>
              <w:top w:val="single" w:sz="4" w:space="0" w:color="auto"/>
              <w:left w:val="single" w:sz="4" w:space="0" w:color="000000"/>
              <w:bottom w:val="single" w:sz="4" w:space="0" w:color="auto"/>
              <w:right w:val="nil"/>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1270007</w:t>
            </w:r>
          </w:p>
        </w:tc>
        <w:tc>
          <w:tcPr>
            <w:tcW w:w="3893" w:type="dxa"/>
            <w:tcBorders>
              <w:top w:val="single" w:sz="4" w:space="0" w:color="auto"/>
              <w:left w:val="single" w:sz="4" w:space="0" w:color="000000"/>
              <w:bottom w:val="single" w:sz="4" w:space="0" w:color="auto"/>
              <w:right w:val="nil"/>
            </w:tcBorders>
            <w:hideMark/>
          </w:tcPr>
          <w:p w:rsidR="000F1BC0" w:rsidRPr="000F1BC0" w:rsidRDefault="000F1BC0">
            <w:pPr>
              <w:rPr>
                <w:rFonts w:ascii="Times New Roman" w:hAnsi="Times New Roman"/>
                <w:sz w:val="20"/>
                <w:szCs w:val="20"/>
              </w:rPr>
            </w:pPr>
            <w:proofErr w:type="spellStart"/>
            <w:r w:rsidRPr="000F1BC0">
              <w:rPr>
                <w:rFonts w:ascii="Times New Roman" w:hAnsi="Times New Roman"/>
                <w:sz w:val="20"/>
                <w:szCs w:val="20"/>
              </w:rPr>
              <w:t>гр</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Варна</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бул</w:t>
            </w:r>
            <w:proofErr w:type="spellEnd"/>
            <w:r w:rsidRPr="000F1BC0">
              <w:rPr>
                <w:rFonts w:ascii="Times New Roman" w:hAnsi="Times New Roman"/>
                <w:sz w:val="20"/>
                <w:szCs w:val="20"/>
              </w:rPr>
              <w:t>. „</w:t>
            </w:r>
            <w:proofErr w:type="spellStart"/>
            <w:r w:rsidRPr="000F1BC0">
              <w:rPr>
                <w:rFonts w:ascii="Times New Roman" w:hAnsi="Times New Roman"/>
                <w:sz w:val="20"/>
                <w:szCs w:val="20"/>
              </w:rPr>
              <w:t>Христо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Смирненски</w:t>
            </w:r>
            <w:proofErr w:type="spellEnd"/>
            <w:r w:rsidRPr="000F1BC0">
              <w:rPr>
                <w:rFonts w:ascii="Times New Roman" w:hAnsi="Times New Roman"/>
                <w:sz w:val="20"/>
                <w:szCs w:val="20"/>
              </w:rPr>
              <w:t>“ № 1</w:t>
            </w:r>
          </w:p>
        </w:tc>
        <w:tc>
          <w:tcPr>
            <w:tcW w:w="2631" w:type="dxa"/>
            <w:tcBorders>
              <w:top w:val="single" w:sz="4" w:space="0" w:color="auto"/>
              <w:left w:val="single" w:sz="4" w:space="0" w:color="000000"/>
              <w:bottom w:val="single" w:sz="4" w:space="0" w:color="auto"/>
              <w:right w:val="single" w:sz="4" w:space="0" w:color="000000"/>
            </w:tcBorders>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sz w:val="20"/>
                <w:szCs w:val="20"/>
              </w:rPr>
              <w:t>средно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напрежение</w:t>
            </w:r>
            <w:proofErr w:type="spellEnd"/>
          </w:p>
        </w:tc>
      </w:tr>
      <w:tr w:rsidR="000F1BC0" w:rsidTr="000F1BC0">
        <w:trPr>
          <w:trHeight w:val="240"/>
        </w:trPr>
        <w:tc>
          <w:tcPr>
            <w:tcW w:w="492"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jc w:val="center"/>
              <w:rPr>
                <w:rFonts w:ascii="Times New Roman" w:hAnsi="Times New Roman"/>
                <w:sz w:val="20"/>
                <w:szCs w:val="20"/>
              </w:rPr>
            </w:pPr>
            <w:r w:rsidRPr="000F1BC0">
              <w:rPr>
                <w:rFonts w:ascii="Times New Roman" w:hAnsi="Times New Roman"/>
                <w:sz w:val="20"/>
                <w:szCs w:val="20"/>
              </w:rPr>
              <w:t>7</w:t>
            </w:r>
          </w:p>
        </w:tc>
        <w:tc>
          <w:tcPr>
            <w:tcW w:w="1403"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1100240308</w:t>
            </w:r>
          </w:p>
        </w:tc>
        <w:tc>
          <w:tcPr>
            <w:tcW w:w="1151"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1202011</w:t>
            </w:r>
          </w:p>
        </w:tc>
        <w:tc>
          <w:tcPr>
            <w:tcW w:w="3893"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proofErr w:type="spellStart"/>
            <w:r w:rsidRPr="000F1BC0">
              <w:rPr>
                <w:rFonts w:ascii="Times New Roman" w:hAnsi="Times New Roman"/>
                <w:sz w:val="20"/>
                <w:szCs w:val="20"/>
              </w:rPr>
              <w:t>гр</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Варна</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бул</w:t>
            </w:r>
            <w:proofErr w:type="spellEnd"/>
            <w:r w:rsidRPr="000F1BC0">
              <w:rPr>
                <w:rFonts w:ascii="Times New Roman" w:hAnsi="Times New Roman"/>
                <w:sz w:val="20"/>
                <w:szCs w:val="20"/>
              </w:rPr>
              <w:t>. „</w:t>
            </w:r>
            <w:proofErr w:type="spellStart"/>
            <w:r w:rsidRPr="000F1BC0">
              <w:rPr>
                <w:rFonts w:ascii="Times New Roman" w:hAnsi="Times New Roman"/>
                <w:sz w:val="20"/>
                <w:szCs w:val="20"/>
              </w:rPr>
              <w:t>Цар</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Освободител</w:t>
            </w:r>
            <w:proofErr w:type="spellEnd"/>
            <w:r w:rsidRPr="000F1BC0">
              <w:rPr>
                <w:rFonts w:ascii="Times New Roman" w:hAnsi="Times New Roman"/>
                <w:sz w:val="20"/>
                <w:szCs w:val="20"/>
              </w:rPr>
              <w:t>“ № 100</w:t>
            </w:r>
          </w:p>
        </w:tc>
        <w:tc>
          <w:tcPr>
            <w:tcW w:w="2631"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sz w:val="20"/>
                <w:szCs w:val="20"/>
              </w:rPr>
              <w:t>ниско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напрежение</w:t>
            </w:r>
            <w:proofErr w:type="spellEnd"/>
          </w:p>
        </w:tc>
      </w:tr>
      <w:tr w:rsidR="000F1BC0" w:rsidTr="000F1BC0">
        <w:trPr>
          <w:trHeight w:val="240"/>
        </w:trPr>
        <w:tc>
          <w:tcPr>
            <w:tcW w:w="492"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jc w:val="center"/>
              <w:rPr>
                <w:rFonts w:ascii="Times New Roman" w:hAnsi="Times New Roman"/>
                <w:sz w:val="20"/>
                <w:szCs w:val="20"/>
              </w:rPr>
            </w:pPr>
            <w:r w:rsidRPr="000F1BC0">
              <w:rPr>
                <w:rFonts w:ascii="Times New Roman" w:hAnsi="Times New Roman"/>
                <w:sz w:val="20"/>
                <w:szCs w:val="20"/>
              </w:rPr>
              <w:t>8</w:t>
            </w:r>
          </w:p>
        </w:tc>
        <w:tc>
          <w:tcPr>
            <w:tcW w:w="1403"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6000021580</w:t>
            </w:r>
          </w:p>
        </w:tc>
        <w:tc>
          <w:tcPr>
            <w:tcW w:w="1151"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0102605045</w:t>
            </w:r>
          </w:p>
        </w:tc>
        <w:tc>
          <w:tcPr>
            <w:tcW w:w="3893"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proofErr w:type="spellStart"/>
            <w:r w:rsidRPr="000F1BC0">
              <w:rPr>
                <w:rFonts w:ascii="Times New Roman" w:hAnsi="Times New Roman"/>
                <w:sz w:val="20"/>
                <w:szCs w:val="20"/>
              </w:rPr>
              <w:t>гр</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Варна</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ул</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Кестен</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бл</w:t>
            </w:r>
            <w:proofErr w:type="spellEnd"/>
            <w:r w:rsidRPr="000F1BC0">
              <w:rPr>
                <w:rFonts w:ascii="Times New Roman" w:hAnsi="Times New Roman"/>
                <w:sz w:val="20"/>
                <w:szCs w:val="20"/>
              </w:rPr>
              <w:t xml:space="preserve">. 14, </w:t>
            </w:r>
            <w:proofErr w:type="spellStart"/>
            <w:r w:rsidRPr="000F1BC0">
              <w:rPr>
                <w:rFonts w:ascii="Times New Roman" w:hAnsi="Times New Roman"/>
                <w:sz w:val="20"/>
                <w:szCs w:val="20"/>
              </w:rPr>
              <w:t>вх</w:t>
            </w:r>
            <w:proofErr w:type="spellEnd"/>
            <w:r w:rsidRPr="000F1BC0">
              <w:rPr>
                <w:rFonts w:ascii="Times New Roman" w:hAnsi="Times New Roman"/>
                <w:sz w:val="20"/>
                <w:szCs w:val="20"/>
              </w:rPr>
              <w:t xml:space="preserve">. Б, </w:t>
            </w:r>
            <w:proofErr w:type="spellStart"/>
            <w:r w:rsidRPr="000F1BC0">
              <w:rPr>
                <w:rFonts w:ascii="Times New Roman" w:hAnsi="Times New Roman"/>
                <w:sz w:val="20"/>
                <w:szCs w:val="20"/>
              </w:rPr>
              <w:t>ап</w:t>
            </w:r>
            <w:proofErr w:type="spellEnd"/>
            <w:r w:rsidRPr="000F1BC0">
              <w:rPr>
                <w:rFonts w:ascii="Times New Roman" w:hAnsi="Times New Roman"/>
                <w:sz w:val="20"/>
                <w:szCs w:val="20"/>
              </w:rPr>
              <w:t xml:space="preserve">. 15 </w:t>
            </w:r>
          </w:p>
        </w:tc>
        <w:tc>
          <w:tcPr>
            <w:tcW w:w="2631"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sz w:val="20"/>
                <w:szCs w:val="20"/>
              </w:rPr>
              <w:t>ниско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напрежение</w:t>
            </w:r>
            <w:proofErr w:type="spellEnd"/>
            <w:r w:rsidRPr="000F1BC0">
              <w:rPr>
                <w:rFonts w:ascii="Times New Roman" w:hAnsi="Times New Roman"/>
                <w:sz w:val="20"/>
                <w:szCs w:val="20"/>
              </w:rPr>
              <w:t xml:space="preserve"> </w:t>
            </w:r>
          </w:p>
        </w:tc>
      </w:tr>
      <w:tr w:rsidR="000F1BC0" w:rsidTr="000F1BC0">
        <w:trPr>
          <w:trHeight w:val="240"/>
        </w:trPr>
        <w:tc>
          <w:tcPr>
            <w:tcW w:w="492"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jc w:val="center"/>
              <w:rPr>
                <w:rFonts w:ascii="Times New Roman" w:hAnsi="Times New Roman"/>
                <w:sz w:val="20"/>
                <w:szCs w:val="20"/>
              </w:rPr>
            </w:pPr>
            <w:r w:rsidRPr="000F1BC0">
              <w:rPr>
                <w:rFonts w:ascii="Times New Roman" w:hAnsi="Times New Roman"/>
                <w:sz w:val="20"/>
                <w:szCs w:val="20"/>
              </w:rPr>
              <w:t>9</w:t>
            </w:r>
          </w:p>
        </w:tc>
        <w:tc>
          <w:tcPr>
            <w:tcW w:w="1403"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6000021580</w:t>
            </w:r>
          </w:p>
        </w:tc>
        <w:tc>
          <w:tcPr>
            <w:tcW w:w="1151"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1109022</w:t>
            </w:r>
          </w:p>
        </w:tc>
        <w:tc>
          <w:tcPr>
            <w:tcW w:w="3893"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proofErr w:type="spellStart"/>
            <w:r w:rsidRPr="000F1BC0">
              <w:rPr>
                <w:rFonts w:ascii="Times New Roman" w:hAnsi="Times New Roman"/>
                <w:sz w:val="20"/>
                <w:szCs w:val="20"/>
              </w:rPr>
              <w:t>гр</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Варна</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ул</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Параскева</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Николау</w:t>
            </w:r>
            <w:proofErr w:type="spellEnd"/>
            <w:r w:rsidRPr="000F1BC0">
              <w:rPr>
                <w:rFonts w:ascii="Times New Roman" w:hAnsi="Times New Roman"/>
                <w:sz w:val="20"/>
                <w:szCs w:val="20"/>
              </w:rPr>
              <w:t xml:space="preserve"> № 7 </w:t>
            </w:r>
          </w:p>
        </w:tc>
        <w:tc>
          <w:tcPr>
            <w:tcW w:w="2631"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sz w:val="20"/>
                <w:szCs w:val="20"/>
              </w:rPr>
              <w:t>ниско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напрежение</w:t>
            </w:r>
            <w:proofErr w:type="spellEnd"/>
          </w:p>
        </w:tc>
      </w:tr>
      <w:tr w:rsidR="000F1BC0" w:rsidTr="000F1BC0">
        <w:trPr>
          <w:trHeight w:val="262"/>
        </w:trPr>
        <w:tc>
          <w:tcPr>
            <w:tcW w:w="492"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jc w:val="center"/>
              <w:rPr>
                <w:rFonts w:ascii="Times New Roman" w:hAnsi="Times New Roman"/>
                <w:sz w:val="20"/>
                <w:szCs w:val="20"/>
              </w:rPr>
            </w:pPr>
            <w:r w:rsidRPr="000F1BC0">
              <w:rPr>
                <w:rFonts w:ascii="Times New Roman" w:hAnsi="Times New Roman"/>
                <w:sz w:val="20"/>
                <w:szCs w:val="20"/>
              </w:rPr>
              <w:t>10</w:t>
            </w:r>
          </w:p>
        </w:tc>
        <w:tc>
          <w:tcPr>
            <w:tcW w:w="1403"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6000021580</w:t>
            </w:r>
          </w:p>
        </w:tc>
        <w:tc>
          <w:tcPr>
            <w:tcW w:w="1151"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1612078</w:t>
            </w:r>
          </w:p>
        </w:tc>
        <w:tc>
          <w:tcPr>
            <w:tcW w:w="3893"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rPr>
                <w:rFonts w:ascii="Times New Roman" w:hAnsi="Times New Roman"/>
                <w:sz w:val="20"/>
                <w:szCs w:val="20"/>
              </w:rPr>
            </w:pPr>
            <w:r w:rsidRPr="000F1BC0">
              <w:rPr>
                <w:rFonts w:ascii="Times New Roman" w:hAnsi="Times New Roman"/>
                <w:sz w:val="20"/>
                <w:szCs w:val="20"/>
              </w:rPr>
              <w:t xml:space="preserve">с. </w:t>
            </w:r>
            <w:proofErr w:type="spellStart"/>
            <w:r w:rsidRPr="000F1BC0">
              <w:rPr>
                <w:rFonts w:ascii="Times New Roman" w:hAnsi="Times New Roman"/>
                <w:sz w:val="20"/>
                <w:szCs w:val="20"/>
              </w:rPr>
              <w:t>Шкорпиловци</w:t>
            </w:r>
            <w:proofErr w:type="spellEnd"/>
          </w:p>
        </w:tc>
        <w:tc>
          <w:tcPr>
            <w:tcW w:w="2631" w:type="dxa"/>
            <w:tcBorders>
              <w:top w:val="single" w:sz="4" w:space="0" w:color="auto"/>
              <w:left w:val="single" w:sz="4" w:space="0" w:color="auto"/>
              <w:bottom w:val="single" w:sz="4" w:space="0" w:color="auto"/>
              <w:right w:val="single" w:sz="4" w:space="0" w:color="auto"/>
            </w:tcBorders>
            <w:vAlign w:val="center"/>
            <w:hideMark/>
          </w:tcPr>
          <w:p w:rsidR="000F1BC0" w:rsidRPr="000F1BC0" w:rsidRDefault="000F1BC0">
            <w:pPr>
              <w:jc w:val="center"/>
              <w:rPr>
                <w:rFonts w:ascii="Times New Roman" w:hAnsi="Times New Roman"/>
                <w:sz w:val="20"/>
                <w:szCs w:val="20"/>
              </w:rPr>
            </w:pPr>
            <w:proofErr w:type="spellStart"/>
            <w:r w:rsidRPr="000F1BC0">
              <w:rPr>
                <w:rFonts w:ascii="Times New Roman" w:hAnsi="Times New Roman"/>
                <w:sz w:val="20"/>
                <w:szCs w:val="20"/>
              </w:rPr>
              <w:t>ниско</w:t>
            </w:r>
            <w:proofErr w:type="spellEnd"/>
            <w:r w:rsidRPr="000F1BC0">
              <w:rPr>
                <w:rFonts w:ascii="Times New Roman" w:hAnsi="Times New Roman"/>
                <w:sz w:val="20"/>
                <w:szCs w:val="20"/>
              </w:rPr>
              <w:t xml:space="preserve"> </w:t>
            </w:r>
            <w:proofErr w:type="spellStart"/>
            <w:r w:rsidRPr="000F1BC0">
              <w:rPr>
                <w:rFonts w:ascii="Times New Roman" w:hAnsi="Times New Roman"/>
                <w:sz w:val="20"/>
                <w:szCs w:val="20"/>
              </w:rPr>
              <w:t>напрежение</w:t>
            </w:r>
            <w:proofErr w:type="spellEnd"/>
          </w:p>
        </w:tc>
      </w:tr>
    </w:tbl>
    <w:p w:rsidR="00AC3811" w:rsidRPr="00556F68" w:rsidRDefault="008333C4" w:rsidP="00425D5E">
      <w:pPr>
        <w:pStyle w:val="NoSpacing"/>
        <w:tabs>
          <w:tab w:val="left" w:pos="0"/>
        </w:tabs>
        <w:rPr>
          <w:rFonts w:ascii="Times New Roman" w:eastAsia="Times New Roman" w:hAnsi="Times New Roman" w:cs="Times New Roman"/>
          <w:sz w:val="24"/>
          <w:szCs w:val="24"/>
          <w:lang w:val="bg-BG"/>
        </w:rPr>
      </w:pPr>
      <w:r w:rsidRPr="00AF2B35">
        <w:rPr>
          <w:rFonts w:ascii="Times New Roman" w:eastAsia="Times New Roman" w:hAnsi="Times New Roman" w:cs="Times New Roman"/>
          <w:sz w:val="24"/>
          <w:szCs w:val="24"/>
          <w:lang w:val="bg-BG"/>
        </w:rPr>
        <w:t xml:space="preserve">(5.2) </w:t>
      </w:r>
      <w:r w:rsidR="00AC3811" w:rsidRPr="00AF2B35">
        <w:rPr>
          <w:rFonts w:ascii="Times New Roman" w:eastAsia="Times New Roman" w:hAnsi="Times New Roman" w:cs="Times New Roman"/>
          <w:sz w:val="24"/>
          <w:szCs w:val="24"/>
          <w:lang w:val="bg-BG"/>
        </w:rPr>
        <w:t xml:space="preserve">Снабдяването с електрическа енергия на нов обект, както и промяна на договорената мощност за вече присъединени обекти на ВЪЗЛОЖИТЕЛЯ се извършва по реда на Наредба № 6 от 24.02.2014 г. за присъединяване на производители и клиенти на електрическа енергия към преносната или към разпределителната </w:t>
      </w:r>
      <w:r w:rsidR="00AC3811" w:rsidRPr="00556F68">
        <w:rPr>
          <w:rFonts w:ascii="Times New Roman" w:eastAsia="Times New Roman" w:hAnsi="Times New Roman" w:cs="Times New Roman"/>
          <w:sz w:val="24"/>
          <w:szCs w:val="24"/>
          <w:lang w:val="bg-BG"/>
        </w:rPr>
        <w:t>система</w:t>
      </w:r>
      <w:r w:rsidR="00367FBC" w:rsidRPr="00556F68">
        <w:rPr>
          <w:rFonts w:ascii="Times New Roman" w:eastAsia="Times New Roman" w:hAnsi="Times New Roman"/>
          <w:i/>
        </w:rPr>
        <w:t xml:space="preserve"> (</w:t>
      </w:r>
      <w:proofErr w:type="spellStart"/>
      <w:r w:rsidR="00367FBC" w:rsidRPr="00556F68">
        <w:rPr>
          <w:rFonts w:ascii="Times New Roman" w:eastAsia="Times New Roman" w:hAnsi="Times New Roman" w:cs="Times New Roman"/>
          <w:i/>
        </w:rPr>
        <w:t>Издадена</w:t>
      </w:r>
      <w:proofErr w:type="spellEnd"/>
      <w:r w:rsidR="00367FBC" w:rsidRPr="00556F68">
        <w:rPr>
          <w:rFonts w:ascii="Times New Roman" w:eastAsia="Times New Roman" w:hAnsi="Times New Roman" w:cs="Times New Roman"/>
          <w:i/>
        </w:rPr>
        <w:t xml:space="preserve"> </w:t>
      </w:r>
      <w:proofErr w:type="spellStart"/>
      <w:r w:rsidR="00367FBC" w:rsidRPr="00556F68">
        <w:rPr>
          <w:rFonts w:ascii="Times New Roman" w:eastAsia="Times New Roman" w:hAnsi="Times New Roman" w:cs="Times New Roman"/>
          <w:i/>
        </w:rPr>
        <w:t>от</w:t>
      </w:r>
      <w:proofErr w:type="spellEnd"/>
      <w:r w:rsidR="00367FBC" w:rsidRPr="00556F68">
        <w:rPr>
          <w:rFonts w:ascii="Times New Roman" w:eastAsia="Times New Roman" w:hAnsi="Times New Roman" w:cs="Times New Roman"/>
          <w:i/>
        </w:rPr>
        <w:t xml:space="preserve"> ДКЕВР, </w:t>
      </w:r>
      <w:proofErr w:type="spellStart"/>
      <w:r w:rsidR="00367FBC" w:rsidRPr="00556F68">
        <w:rPr>
          <w:rFonts w:ascii="Times New Roman" w:eastAsia="Times New Roman" w:hAnsi="Times New Roman" w:cs="Times New Roman"/>
          <w:i/>
        </w:rPr>
        <w:t>обн</w:t>
      </w:r>
      <w:proofErr w:type="spellEnd"/>
      <w:r w:rsidR="00367FBC" w:rsidRPr="00556F68">
        <w:rPr>
          <w:rFonts w:ascii="Times New Roman" w:eastAsia="Times New Roman" w:hAnsi="Times New Roman" w:cs="Times New Roman"/>
          <w:i/>
        </w:rPr>
        <w:t xml:space="preserve">., ДВ, </w:t>
      </w:r>
      <w:hyperlink r:id="rId8" w:history="1">
        <w:proofErr w:type="spellStart"/>
        <w:r w:rsidR="00367FBC" w:rsidRPr="00556F68">
          <w:rPr>
            <w:rStyle w:val="Hyperlink"/>
            <w:rFonts w:ascii="Times New Roman" w:hAnsi="Times New Roman" w:cs="Times New Roman"/>
            <w:i/>
            <w:color w:val="auto"/>
          </w:rPr>
          <w:t>бр</w:t>
        </w:r>
        <w:proofErr w:type="spellEnd"/>
        <w:r w:rsidR="00367FBC" w:rsidRPr="00556F68">
          <w:rPr>
            <w:rStyle w:val="Hyperlink"/>
            <w:rFonts w:ascii="Times New Roman" w:hAnsi="Times New Roman" w:cs="Times New Roman"/>
            <w:i/>
            <w:color w:val="auto"/>
          </w:rPr>
          <w:t>. 31</w:t>
        </w:r>
      </w:hyperlink>
      <w:r w:rsidR="00367FBC" w:rsidRPr="00556F68">
        <w:rPr>
          <w:rFonts w:ascii="Times New Roman" w:eastAsia="Times New Roman" w:hAnsi="Times New Roman" w:cs="Times New Roman"/>
          <w:i/>
        </w:rPr>
        <w:t xml:space="preserve"> </w:t>
      </w:r>
      <w:proofErr w:type="spellStart"/>
      <w:r w:rsidR="00367FBC" w:rsidRPr="00556F68">
        <w:rPr>
          <w:rFonts w:ascii="Times New Roman" w:eastAsia="Times New Roman" w:hAnsi="Times New Roman" w:cs="Times New Roman"/>
          <w:i/>
        </w:rPr>
        <w:t>от</w:t>
      </w:r>
      <w:proofErr w:type="spellEnd"/>
      <w:r w:rsidR="00367FBC" w:rsidRPr="00556F68">
        <w:rPr>
          <w:rFonts w:ascii="Times New Roman" w:eastAsia="Times New Roman" w:hAnsi="Times New Roman" w:cs="Times New Roman"/>
          <w:i/>
        </w:rPr>
        <w:t xml:space="preserve"> 4.04.2014 г., в </w:t>
      </w:r>
      <w:proofErr w:type="spellStart"/>
      <w:r w:rsidR="00367FBC" w:rsidRPr="00556F68">
        <w:rPr>
          <w:rFonts w:ascii="Times New Roman" w:eastAsia="Times New Roman" w:hAnsi="Times New Roman" w:cs="Times New Roman"/>
          <w:i/>
        </w:rPr>
        <w:t>сила</w:t>
      </w:r>
      <w:proofErr w:type="spellEnd"/>
      <w:r w:rsidR="00367FBC" w:rsidRPr="00556F68">
        <w:rPr>
          <w:rFonts w:ascii="Times New Roman" w:eastAsia="Times New Roman" w:hAnsi="Times New Roman" w:cs="Times New Roman"/>
          <w:i/>
        </w:rPr>
        <w:t xml:space="preserve"> </w:t>
      </w:r>
      <w:proofErr w:type="spellStart"/>
      <w:r w:rsidR="00367FBC" w:rsidRPr="00556F68">
        <w:rPr>
          <w:rFonts w:ascii="Times New Roman" w:eastAsia="Times New Roman" w:hAnsi="Times New Roman" w:cs="Times New Roman"/>
          <w:i/>
        </w:rPr>
        <w:t>от</w:t>
      </w:r>
      <w:proofErr w:type="spellEnd"/>
      <w:r w:rsidR="00367FBC" w:rsidRPr="00556F68">
        <w:rPr>
          <w:rFonts w:ascii="Times New Roman" w:eastAsia="Times New Roman" w:hAnsi="Times New Roman" w:cs="Times New Roman"/>
          <w:i/>
        </w:rPr>
        <w:t xml:space="preserve"> 4.04.2014 г., </w:t>
      </w:r>
      <w:proofErr w:type="spellStart"/>
      <w:r w:rsidR="00367FBC" w:rsidRPr="00556F68">
        <w:rPr>
          <w:rFonts w:ascii="Times New Roman" w:eastAsia="Times New Roman" w:hAnsi="Times New Roman" w:cs="Times New Roman"/>
          <w:i/>
        </w:rPr>
        <w:t>изм</w:t>
      </w:r>
      <w:proofErr w:type="spellEnd"/>
      <w:r w:rsidR="00367FBC" w:rsidRPr="00556F68">
        <w:rPr>
          <w:rFonts w:ascii="Times New Roman" w:eastAsia="Times New Roman" w:hAnsi="Times New Roman" w:cs="Times New Roman"/>
          <w:i/>
        </w:rPr>
        <w:t xml:space="preserve">. и </w:t>
      </w:r>
      <w:proofErr w:type="spellStart"/>
      <w:r w:rsidR="00367FBC" w:rsidRPr="00556F68">
        <w:rPr>
          <w:rFonts w:ascii="Times New Roman" w:eastAsia="Times New Roman" w:hAnsi="Times New Roman" w:cs="Times New Roman"/>
          <w:i/>
        </w:rPr>
        <w:t>доп</w:t>
      </w:r>
      <w:proofErr w:type="spellEnd"/>
      <w:r w:rsidR="00367FBC" w:rsidRPr="00556F68">
        <w:rPr>
          <w:rFonts w:ascii="Times New Roman" w:eastAsia="Times New Roman" w:hAnsi="Times New Roman" w:cs="Times New Roman"/>
          <w:i/>
        </w:rPr>
        <w:t xml:space="preserve">., </w:t>
      </w:r>
      <w:hyperlink r:id="rId9" w:history="1">
        <w:proofErr w:type="spellStart"/>
        <w:r w:rsidR="00367FBC" w:rsidRPr="00556F68">
          <w:rPr>
            <w:rStyle w:val="Hyperlink"/>
            <w:rFonts w:ascii="Times New Roman" w:hAnsi="Times New Roman" w:cs="Times New Roman"/>
            <w:i/>
            <w:color w:val="auto"/>
          </w:rPr>
          <w:t>бр</w:t>
        </w:r>
        <w:proofErr w:type="spellEnd"/>
        <w:r w:rsidR="00367FBC" w:rsidRPr="00556F68">
          <w:rPr>
            <w:rStyle w:val="Hyperlink"/>
            <w:rFonts w:ascii="Times New Roman" w:hAnsi="Times New Roman" w:cs="Times New Roman"/>
            <w:i/>
            <w:color w:val="auto"/>
          </w:rPr>
          <w:t>. 36</w:t>
        </w:r>
      </w:hyperlink>
      <w:r w:rsidR="00367FBC" w:rsidRPr="00556F68">
        <w:rPr>
          <w:rFonts w:ascii="Times New Roman" w:eastAsia="Times New Roman" w:hAnsi="Times New Roman" w:cs="Times New Roman"/>
          <w:i/>
        </w:rPr>
        <w:t xml:space="preserve"> </w:t>
      </w:r>
      <w:proofErr w:type="spellStart"/>
      <w:r w:rsidR="00367FBC" w:rsidRPr="00556F68">
        <w:rPr>
          <w:rFonts w:ascii="Times New Roman" w:eastAsia="Times New Roman" w:hAnsi="Times New Roman" w:cs="Times New Roman"/>
          <w:i/>
        </w:rPr>
        <w:t>от</w:t>
      </w:r>
      <w:proofErr w:type="spellEnd"/>
      <w:r w:rsidR="00367FBC" w:rsidRPr="00556F68">
        <w:rPr>
          <w:rFonts w:ascii="Times New Roman" w:eastAsia="Times New Roman" w:hAnsi="Times New Roman" w:cs="Times New Roman"/>
          <w:i/>
        </w:rPr>
        <w:t xml:space="preserve"> 13.05.2016 г., в </w:t>
      </w:r>
      <w:proofErr w:type="spellStart"/>
      <w:r w:rsidR="00367FBC" w:rsidRPr="00556F68">
        <w:rPr>
          <w:rFonts w:ascii="Times New Roman" w:eastAsia="Times New Roman" w:hAnsi="Times New Roman" w:cs="Times New Roman"/>
          <w:i/>
        </w:rPr>
        <w:t>сила</w:t>
      </w:r>
      <w:proofErr w:type="spellEnd"/>
      <w:r w:rsidR="00367FBC" w:rsidRPr="00556F68">
        <w:rPr>
          <w:rFonts w:ascii="Times New Roman" w:eastAsia="Times New Roman" w:hAnsi="Times New Roman" w:cs="Times New Roman"/>
          <w:i/>
        </w:rPr>
        <w:t xml:space="preserve"> </w:t>
      </w:r>
      <w:proofErr w:type="spellStart"/>
      <w:r w:rsidR="00367FBC" w:rsidRPr="00556F68">
        <w:rPr>
          <w:rFonts w:ascii="Times New Roman" w:eastAsia="Times New Roman" w:hAnsi="Times New Roman" w:cs="Times New Roman"/>
          <w:i/>
        </w:rPr>
        <w:t>от</w:t>
      </w:r>
      <w:proofErr w:type="spellEnd"/>
      <w:r w:rsidR="00367FBC" w:rsidRPr="00556F68">
        <w:rPr>
          <w:rFonts w:ascii="Times New Roman" w:eastAsia="Times New Roman" w:hAnsi="Times New Roman" w:cs="Times New Roman"/>
          <w:i/>
        </w:rPr>
        <w:t xml:space="preserve"> 13.05.2016 г., </w:t>
      </w:r>
      <w:proofErr w:type="spellStart"/>
      <w:r w:rsidR="00367FBC" w:rsidRPr="00556F68">
        <w:rPr>
          <w:rFonts w:ascii="Times New Roman" w:eastAsia="Times New Roman" w:hAnsi="Times New Roman" w:cs="Times New Roman"/>
          <w:i/>
        </w:rPr>
        <w:t>изм</w:t>
      </w:r>
      <w:proofErr w:type="spellEnd"/>
      <w:r w:rsidR="00367FBC" w:rsidRPr="00556F68">
        <w:rPr>
          <w:rFonts w:ascii="Times New Roman" w:eastAsia="Times New Roman" w:hAnsi="Times New Roman" w:cs="Times New Roman"/>
          <w:i/>
        </w:rPr>
        <w:t xml:space="preserve">., </w:t>
      </w:r>
      <w:hyperlink r:id="rId10" w:history="1">
        <w:proofErr w:type="spellStart"/>
        <w:r w:rsidR="00367FBC" w:rsidRPr="00556F68">
          <w:rPr>
            <w:rStyle w:val="Hyperlink"/>
            <w:rFonts w:ascii="Times New Roman" w:hAnsi="Times New Roman" w:cs="Times New Roman"/>
            <w:i/>
            <w:color w:val="auto"/>
          </w:rPr>
          <w:t>бр</w:t>
        </w:r>
        <w:proofErr w:type="spellEnd"/>
        <w:r w:rsidR="00367FBC" w:rsidRPr="00556F68">
          <w:rPr>
            <w:rStyle w:val="Hyperlink"/>
            <w:rFonts w:ascii="Times New Roman" w:hAnsi="Times New Roman" w:cs="Times New Roman"/>
            <w:i/>
            <w:color w:val="auto"/>
          </w:rPr>
          <w:t>. 77</w:t>
        </w:r>
      </w:hyperlink>
      <w:r w:rsidR="00367FBC" w:rsidRPr="00556F68">
        <w:rPr>
          <w:rFonts w:ascii="Times New Roman" w:eastAsia="Times New Roman" w:hAnsi="Times New Roman" w:cs="Times New Roman"/>
          <w:i/>
        </w:rPr>
        <w:t xml:space="preserve"> </w:t>
      </w:r>
      <w:proofErr w:type="spellStart"/>
      <w:r w:rsidR="00367FBC" w:rsidRPr="00556F68">
        <w:rPr>
          <w:rFonts w:ascii="Times New Roman" w:eastAsia="Times New Roman" w:hAnsi="Times New Roman" w:cs="Times New Roman"/>
          <w:i/>
        </w:rPr>
        <w:t>от</w:t>
      </w:r>
      <w:proofErr w:type="spellEnd"/>
      <w:r w:rsidR="00367FBC" w:rsidRPr="00556F68">
        <w:rPr>
          <w:rFonts w:ascii="Times New Roman" w:eastAsia="Times New Roman" w:hAnsi="Times New Roman" w:cs="Times New Roman"/>
          <w:i/>
        </w:rPr>
        <w:t xml:space="preserve"> 4.10.2016 г., в </w:t>
      </w:r>
      <w:proofErr w:type="spellStart"/>
      <w:r w:rsidR="00367FBC" w:rsidRPr="00556F68">
        <w:rPr>
          <w:rFonts w:ascii="Times New Roman" w:eastAsia="Times New Roman" w:hAnsi="Times New Roman" w:cs="Times New Roman"/>
          <w:i/>
        </w:rPr>
        <w:t>сила</w:t>
      </w:r>
      <w:proofErr w:type="spellEnd"/>
      <w:r w:rsidR="00367FBC" w:rsidRPr="00556F68">
        <w:rPr>
          <w:rFonts w:ascii="Times New Roman" w:eastAsia="Times New Roman" w:hAnsi="Times New Roman" w:cs="Times New Roman"/>
          <w:i/>
        </w:rPr>
        <w:t xml:space="preserve"> </w:t>
      </w:r>
      <w:proofErr w:type="spellStart"/>
      <w:r w:rsidR="00367FBC" w:rsidRPr="00556F68">
        <w:rPr>
          <w:rFonts w:ascii="Times New Roman" w:eastAsia="Times New Roman" w:hAnsi="Times New Roman" w:cs="Times New Roman"/>
          <w:i/>
        </w:rPr>
        <w:t>от</w:t>
      </w:r>
      <w:proofErr w:type="spellEnd"/>
      <w:r w:rsidR="00367FBC" w:rsidRPr="00556F68">
        <w:rPr>
          <w:rFonts w:ascii="Times New Roman" w:eastAsia="Times New Roman" w:hAnsi="Times New Roman" w:cs="Times New Roman"/>
          <w:i/>
        </w:rPr>
        <w:t xml:space="preserve"> 4.10.2016 г., </w:t>
      </w:r>
      <w:proofErr w:type="spellStart"/>
      <w:r w:rsidR="00367FBC" w:rsidRPr="00556F68">
        <w:rPr>
          <w:rFonts w:ascii="Times New Roman" w:eastAsia="Times New Roman" w:hAnsi="Times New Roman" w:cs="Times New Roman"/>
          <w:i/>
        </w:rPr>
        <w:t>изм</w:t>
      </w:r>
      <w:proofErr w:type="spellEnd"/>
      <w:r w:rsidR="00367FBC" w:rsidRPr="00556F68">
        <w:rPr>
          <w:rFonts w:ascii="Times New Roman" w:eastAsia="Times New Roman" w:hAnsi="Times New Roman" w:cs="Times New Roman"/>
          <w:i/>
        </w:rPr>
        <w:t xml:space="preserve">. и </w:t>
      </w:r>
      <w:proofErr w:type="spellStart"/>
      <w:r w:rsidR="00367FBC" w:rsidRPr="00556F68">
        <w:rPr>
          <w:rFonts w:ascii="Times New Roman" w:eastAsia="Times New Roman" w:hAnsi="Times New Roman" w:cs="Times New Roman"/>
          <w:i/>
        </w:rPr>
        <w:t>доп</w:t>
      </w:r>
      <w:proofErr w:type="spellEnd"/>
      <w:r w:rsidR="00367FBC" w:rsidRPr="00556F68">
        <w:rPr>
          <w:rFonts w:ascii="Times New Roman" w:eastAsia="Times New Roman" w:hAnsi="Times New Roman" w:cs="Times New Roman"/>
          <w:i/>
        </w:rPr>
        <w:t xml:space="preserve">., </w:t>
      </w:r>
      <w:proofErr w:type="spellStart"/>
      <w:r w:rsidR="00367FBC" w:rsidRPr="00556F68">
        <w:rPr>
          <w:rFonts w:ascii="Times New Roman" w:eastAsia="Times New Roman" w:hAnsi="Times New Roman" w:cs="Times New Roman"/>
          <w:i/>
        </w:rPr>
        <w:t>бр</w:t>
      </w:r>
      <w:proofErr w:type="spellEnd"/>
      <w:r w:rsidR="00367FBC" w:rsidRPr="00556F68">
        <w:rPr>
          <w:rFonts w:ascii="Times New Roman" w:eastAsia="Times New Roman" w:hAnsi="Times New Roman" w:cs="Times New Roman"/>
          <w:i/>
        </w:rPr>
        <w:t xml:space="preserve">. 76 </w:t>
      </w:r>
      <w:proofErr w:type="spellStart"/>
      <w:r w:rsidR="00367FBC" w:rsidRPr="00556F68">
        <w:rPr>
          <w:rFonts w:ascii="Times New Roman" w:eastAsia="Times New Roman" w:hAnsi="Times New Roman" w:cs="Times New Roman"/>
          <w:i/>
        </w:rPr>
        <w:t>от</w:t>
      </w:r>
      <w:proofErr w:type="spellEnd"/>
      <w:r w:rsidR="00367FBC" w:rsidRPr="00556F68">
        <w:rPr>
          <w:rFonts w:ascii="Times New Roman" w:eastAsia="Times New Roman" w:hAnsi="Times New Roman" w:cs="Times New Roman"/>
          <w:i/>
        </w:rPr>
        <w:t xml:space="preserve"> 27.09.2019г., в </w:t>
      </w:r>
      <w:proofErr w:type="spellStart"/>
      <w:r w:rsidR="00367FBC" w:rsidRPr="00556F68">
        <w:rPr>
          <w:rFonts w:ascii="Times New Roman" w:eastAsia="Times New Roman" w:hAnsi="Times New Roman" w:cs="Times New Roman"/>
          <w:i/>
        </w:rPr>
        <w:t>сила</w:t>
      </w:r>
      <w:proofErr w:type="spellEnd"/>
      <w:r w:rsidR="00367FBC" w:rsidRPr="00556F68">
        <w:rPr>
          <w:rFonts w:ascii="Times New Roman" w:eastAsia="Times New Roman" w:hAnsi="Times New Roman" w:cs="Times New Roman"/>
          <w:i/>
        </w:rPr>
        <w:t xml:space="preserve"> </w:t>
      </w:r>
      <w:proofErr w:type="spellStart"/>
      <w:r w:rsidR="00367FBC" w:rsidRPr="00556F68">
        <w:rPr>
          <w:rFonts w:ascii="Times New Roman" w:eastAsia="Times New Roman" w:hAnsi="Times New Roman" w:cs="Times New Roman"/>
          <w:i/>
        </w:rPr>
        <w:t>от</w:t>
      </w:r>
      <w:proofErr w:type="spellEnd"/>
      <w:r w:rsidR="00367FBC" w:rsidRPr="00556F68">
        <w:rPr>
          <w:rFonts w:ascii="Times New Roman" w:eastAsia="Times New Roman" w:hAnsi="Times New Roman" w:cs="Times New Roman"/>
          <w:i/>
        </w:rPr>
        <w:t xml:space="preserve"> 27.09.2019г</w:t>
      </w:r>
      <w:r w:rsidR="00367FBC" w:rsidRPr="00556F68">
        <w:rPr>
          <w:rFonts w:ascii="Times New Roman" w:eastAsia="Times New Roman" w:hAnsi="Times New Roman"/>
          <w:i/>
        </w:rPr>
        <w:t>.</w:t>
      </w:r>
      <w:r w:rsidR="00367FBC" w:rsidRPr="00556F68">
        <w:rPr>
          <w:rFonts w:ascii="Times New Roman" w:eastAsia="Times New Roman" w:hAnsi="Times New Roman"/>
          <w:bCs/>
          <w:i/>
          <w:sz w:val="20"/>
          <w:szCs w:val="20"/>
        </w:rPr>
        <w:t>)</w:t>
      </w:r>
      <w:r w:rsidR="00AC3811" w:rsidRPr="00556F68">
        <w:rPr>
          <w:rFonts w:ascii="Times New Roman" w:eastAsia="Times New Roman" w:hAnsi="Times New Roman" w:cs="Times New Roman"/>
          <w:sz w:val="24"/>
          <w:szCs w:val="24"/>
          <w:lang w:val="bg-BG"/>
        </w:rPr>
        <w:t>. За тези обекти ИЗПЪЛНИТЕЛЯТ доставя нетна електрическа енергия при условията на настоящия договор, след включването им в списъка на обектите.</w:t>
      </w:r>
    </w:p>
    <w:p w:rsidR="008333C4" w:rsidRPr="00AF2B35" w:rsidRDefault="00AC3811" w:rsidP="00425D5E">
      <w:pPr>
        <w:pStyle w:val="NoSpacing"/>
        <w:tabs>
          <w:tab w:val="left" w:pos="0"/>
        </w:tabs>
        <w:rPr>
          <w:rFonts w:ascii="Times New Roman" w:hAnsi="Times New Roman" w:cs="Times New Roman"/>
          <w:b/>
          <w:sz w:val="24"/>
          <w:szCs w:val="24"/>
        </w:rPr>
      </w:pPr>
      <w:r w:rsidRPr="00AF2B35">
        <w:rPr>
          <w:rFonts w:ascii="Times New Roman" w:hAnsi="Times New Roman" w:cs="Times New Roman"/>
          <w:sz w:val="24"/>
          <w:szCs w:val="24"/>
          <w:lang w:val="bg-BG"/>
        </w:rPr>
        <w:t>(5.3)</w:t>
      </w:r>
      <w:r w:rsidRPr="00AF2B35">
        <w:rPr>
          <w:rFonts w:ascii="Times New Roman" w:hAnsi="Times New Roman" w:cs="Times New Roman"/>
          <w:b/>
          <w:sz w:val="24"/>
          <w:szCs w:val="24"/>
          <w:lang w:val="bg-BG"/>
        </w:rPr>
        <w:t xml:space="preserve"> </w:t>
      </w:r>
      <w:proofErr w:type="spellStart"/>
      <w:r w:rsidR="008333C4" w:rsidRPr="00AF2B35">
        <w:rPr>
          <w:rFonts w:ascii="Times New Roman" w:hAnsi="Times New Roman" w:cs="Times New Roman"/>
          <w:sz w:val="24"/>
          <w:szCs w:val="24"/>
        </w:rPr>
        <w:t>Измерването</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на</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доставяните</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количества</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електрическа</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енергия</w:t>
      </w:r>
      <w:proofErr w:type="spellEnd"/>
      <w:r w:rsidR="008333C4" w:rsidRPr="00AF2B35">
        <w:rPr>
          <w:rFonts w:ascii="Times New Roman" w:hAnsi="Times New Roman" w:cs="Times New Roman"/>
          <w:sz w:val="24"/>
          <w:szCs w:val="24"/>
        </w:rPr>
        <w:t xml:space="preserve"> в </w:t>
      </w:r>
      <w:proofErr w:type="spellStart"/>
      <w:r w:rsidR="008333C4" w:rsidRPr="00AF2B35">
        <w:rPr>
          <w:rFonts w:ascii="Times New Roman" w:hAnsi="Times New Roman" w:cs="Times New Roman"/>
          <w:sz w:val="24"/>
          <w:szCs w:val="24"/>
        </w:rPr>
        <w:t>мястото</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на</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доставка</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следва</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да</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бъде</w:t>
      </w:r>
      <w:proofErr w:type="spellEnd"/>
      <w:r w:rsidR="008333C4" w:rsidRPr="00AF2B35">
        <w:rPr>
          <w:rFonts w:ascii="Times New Roman" w:hAnsi="Times New Roman" w:cs="Times New Roman"/>
          <w:sz w:val="24"/>
          <w:szCs w:val="24"/>
        </w:rPr>
        <w:t xml:space="preserve"> в </w:t>
      </w:r>
      <w:proofErr w:type="spellStart"/>
      <w:r w:rsidR="008333C4" w:rsidRPr="00AF2B35">
        <w:rPr>
          <w:rFonts w:ascii="Times New Roman" w:hAnsi="Times New Roman" w:cs="Times New Roman"/>
          <w:sz w:val="24"/>
          <w:szCs w:val="24"/>
        </w:rPr>
        <w:t>съответствие</w:t>
      </w:r>
      <w:proofErr w:type="spellEnd"/>
      <w:r w:rsidR="008333C4" w:rsidRPr="00AF2B35">
        <w:rPr>
          <w:rFonts w:ascii="Times New Roman" w:hAnsi="Times New Roman" w:cs="Times New Roman"/>
          <w:sz w:val="24"/>
          <w:szCs w:val="24"/>
        </w:rPr>
        <w:t xml:space="preserve"> с </w:t>
      </w:r>
      <w:proofErr w:type="spellStart"/>
      <w:r w:rsidR="008333C4" w:rsidRPr="00AF2B35">
        <w:rPr>
          <w:rFonts w:ascii="Times New Roman" w:hAnsi="Times New Roman" w:cs="Times New Roman"/>
          <w:sz w:val="24"/>
          <w:szCs w:val="24"/>
        </w:rPr>
        <w:t>изискванията</w:t>
      </w:r>
      <w:proofErr w:type="spellEnd"/>
      <w:r w:rsidR="008333C4" w:rsidRPr="00AF2B35">
        <w:rPr>
          <w:rFonts w:ascii="Times New Roman" w:hAnsi="Times New Roman" w:cs="Times New Roman"/>
          <w:sz w:val="24"/>
          <w:szCs w:val="24"/>
        </w:rPr>
        <w:t xml:space="preserve"> </w:t>
      </w:r>
      <w:proofErr w:type="spellStart"/>
      <w:r w:rsidR="008333C4" w:rsidRPr="00AF2B35">
        <w:rPr>
          <w:rFonts w:ascii="Times New Roman" w:hAnsi="Times New Roman" w:cs="Times New Roman"/>
          <w:sz w:val="24"/>
          <w:szCs w:val="24"/>
        </w:rPr>
        <w:t>на</w:t>
      </w:r>
      <w:proofErr w:type="spellEnd"/>
      <w:r w:rsidR="008333C4" w:rsidRPr="00AF2B35">
        <w:rPr>
          <w:rFonts w:ascii="Times New Roman" w:hAnsi="Times New Roman" w:cs="Times New Roman"/>
          <w:sz w:val="24"/>
          <w:szCs w:val="24"/>
          <w:lang w:val="bg-BG"/>
        </w:rPr>
        <w:t xml:space="preserve"> ПТЕЕ и действащите правила за измерване на количеството електрическа енергия (ПИКЕЕ)</w:t>
      </w:r>
      <w:r w:rsidR="008333C4" w:rsidRPr="00AF2B35">
        <w:rPr>
          <w:rFonts w:ascii="Times New Roman" w:hAnsi="Times New Roman" w:cs="Times New Roman"/>
          <w:sz w:val="24"/>
          <w:szCs w:val="24"/>
        </w:rPr>
        <w:t>.</w:t>
      </w:r>
    </w:p>
    <w:p w:rsidR="007C2E89" w:rsidRPr="00AF2B35" w:rsidRDefault="008333C4" w:rsidP="00425D5E">
      <w:pPr>
        <w:suppressAutoHyphens/>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(5.</w:t>
      </w:r>
      <w:r w:rsidR="00AC3811" w:rsidRPr="00AF2B35">
        <w:rPr>
          <w:rFonts w:ascii="Times New Roman" w:hAnsi="Times New Roman"/>
          <w:sz w:val="24"/>
          <w:szCs w:val="24"/>
          <w:lang w:val="bg-BG"/>
        </w:rPr>
        <w:t>4</w:t>
      </w:r>
      <w:r w:rsidRPr="00AF2B35">
        <w:rPr>
          <w:rFonts w:ascii="Times New Roman" w:hAnsi="Times New Roman"/>
          <w:sz w:val="24"/>
          <w:szCs w:val="24"/>
          <w:lang w:val="bg-BG"/>
        </w:rPr>
        <w:t>)</w:t>
      </w:r>
      <w:r w:rsidRPr="00AF2B35">
        <w:rPr>
          <w:rFonts w:ascii="Times New Roman" w:hAnsi="Times New Roman"/>
          <w:b/>
          <w:sz w:val="24"/>
          <w:szCs w:val="24"/>
          <w:lang w:val="bg-BG"/>
        </w:rPr>
        <w:t xml:space="preserve"> </w:t>
      </w:r>
      <w:proofErr w:type="spellStart"/>
      <w:r w:rsidRPr="00AF2B35">
        <w:rPr>
          <w:rFonts w:ascii="Times New Roman" w:hAnsi="Times New Roman"/>
          <w:sz w:val="24"/>
          <w:szCs w:val="24"/>
        </w:rPr>
        <w:t>Средствата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за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търговско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измерване</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тези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за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контролно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измерване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трябва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отговарят</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съответните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нормативно-технически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документи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отношение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технически</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метрологични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изисквания</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характеристики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описание</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точност</w:t>
      </w:r>
      <w:proofErr w:type="spellEnd"/>
      <w:r w:rsidRPr="00AF2B35">
        <w:rPr>
          <w:rFonts w:ascii="Times New Roman" w:hAnsi="Times New Roman"/>
          <w:sz w:val="24"/>
          <w:szCs w:val="24"/>
          <w:lang w:val="bg-BG"/>
        </w:rPr>
        <w:t>.</w:t>
      </w:r>
    </w:p>
    <w:p w:rsidR="00616D04" w:rsidRPr="00AF2B35" w:rsidRDefault="00616D04" w:rsidP="00425D5E">
      <w:pPr>
        <w:suppressAutoHyphens/>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(5.</w:t>
      </w:r>
      <w:r w:rsidR="00AC3811" w:rsidRPr="00AF2B35">
        <w:rPr>
          <w:rFonts w:ascii="Times New Roman" w:hAnsi="Times New Roman"/>
          <w:sz w:val="24"/>
          <w:szCs w:val="24"/>
          <w:lang w:val="bg-BG"/>
        </w:rPr>
        <w:t>5</w:t>
      </w:r>
      <w:r w:rsidRPr="00AF2B35">
        <w:rPr>
          <w:rFonts w:ascii="Times New Roman" w:hAnsi="Times New Roman"/>
          <w:sz w:val="24"/>
          <w:szCs w:val="24"/>
          <w:lang w:val="bg-BG"/>
        </w:rPr>
        <w:t>)</w:t>
      </w:r>
      <w:r w:rsidRPr="00AF2B35">
        <w:rPr>
          <w:rFonts w:ascii="Times New Roman" w:hAnsi="Times New Roman"/>
          <w:sz w:val="24"/>
          <w:szCs w:val="24"/>
        </w:rPr>
        <w:t xml:space="preserve"> </w:t>
      </w:r>
      <w:proofErr w:type="spellStart"/>
      <w:r w:rsidRPr="00AF2B35">
        <w:rPr>
          <w:rFonts w:ascii="Times New Roman" w:hAnsi="Times New Roman"/>
          <w:sz w:val="24"/>
          <w:szCs w:val="24"/>
        </w:rPr>
        <w:t>Отчитането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средствата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за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измерване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извършва</w:t>
      </w:r>
      <w:proofErr w:type="spellEnd"/>
      <w:r w:rsidRPr="00AF2B35">
        <w:rPr>
          <w:rFonts w:ascii="Times New Roman" w:hAnsi="Times New Roman"/>
          <w:sz w:val="24"/>
          <w:szCs w:val="24"/>
        </w:rPr>
        <w:t xml:space="preserve"> в </w:t>
      </w:r>
      <w:proofErr w:type="spellStart"/>
      <w:r w:rsidRPr="00AF2B35">
        <w:rPr>
          <w:rFonts w:ascii="Times New Roman" w:hAnsi="Times New Roman"/>
          <w:sz w:val="24"/>
          <w:szCs w:val="24"/>
        </w:rPr>
        <w:t>сроковете</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съгласно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изискванията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определени</w:t>
      </w:r>
      <w:proofErr w:type="spellEnd"/>
      <w:r w:rsidRPr="00AF2B35">
        <w:rPr>
          <w:rFonts w:ascii="Times New Roman" w:hAnsi="Times New Roman"/>
          <w:sz w:val="24"/>
          <w:szCs w:val="24"/>
        </w:rPr>
        <w:t xml:space="preserve"> в ПТЕЕ и ПИКЕЕ</w:t>
      </w:r>
      <w:r w:rsidRPr="00AF2B35">
        <w:rPr>
          <w:rFonts w:ascii="Times New Roman" w:hAnsi="Times New Roman"/>
          <w:sz w:val="24"/>
          <w:szCs w:val="24"/>
          <w:lang w:val="bg-BG"/>
        </w:rPr>
        <w:t>.</w:t>
      </w:r>
    </w:p>
    <w:p w:rsidR="00616D04" w:rsidRPr="00AF2B35" w:rsidRDefault="00616D04" w:rsidP="00425D5E">
      <w:pPr>
        <w:suppressAutoHyphens/>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(5.</w:t>
      </w:r>
      <w:r w:rsidR="00AC3811" w:rsidRPr="00AF2B35">
        <w:rPr>
          <w:rFonts w:ascii="Times New Roman" w:hAnsi="Times New Roman"/>
          <w:sz w:val="24"/>
          <w:szCs w:val="24"/>
          <w:lang w:val="bg-BG"/>
        </w:rPr>
        <w:t>6</w:t>
      </w:r>
      <w:r w:rsidRPr="00AF2B35">
        <w:rPr>
          <w:rFonts w:ascii="Times New Roman" w:hAnsi="Times New Roman"/>
          <w:sz w:val="24"/>
          <w:szCs w:val="24"/>
          <w:lang w:val="bg-BG"/>
        </w:rPr>
        <w:t>)</w:t>
      </w:r>
      <w:r w:rsidRPr="00AF2B35">
        <w:rPr>
          <w:rFonts w:ascii="Times New Roman" w:hAnsi="Times New Roman"/>
          <w:sz w:val="24"/>
          <w:szCs w:val="24"/>
        </w:rPr>
        <w:t xml:space="preserve"> </w:t>
      </w:r>
      <w:proofErr w:type="spellStart"/>
      <w:r w:rsidRPr="00AF2B35">
        <w:rPr>
          <w:rFonts w:ascii="Times New Roman" w:hAnsi="Times New Roman"/>
          <w:sz w:val="24"/>
          <w:szCs w:val="24"/>
        </w:rPr>
        <w:t>Количествата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електрическа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енергия</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продадени</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закупени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този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Договор</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определят</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съгласно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данните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предоставени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от</w:t>
      </w:r>
      <w:proofErr w:type="spellEnd"/>
      <w:r w:rsidRPr="00AF2B35">
        <w:rPr>
          <w:rFonts w:ascii="Times New Roman" w:hAnsi="Times New Roman"/>
          <w:sz w:val="24"/>
          <w:szCs w:val="24"/>
        </w:rPr>
        <w:t xml:space="preserve"> ОЕМ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страните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или</w:t>
      </w:r>
      <w:proofErr w:type="spellEnd"/>
      <w:r w:rsidRPr="00AF2B35">
        <w:rPr>
          <w:rFonts w:ascii="Times New Roman" w:hAnsi="Times New Roman"/>
          <w:sz w:val="24"/>
          <w:szCs w:val="24"/>
        </w:rPr>
        <w:t xml:space="preserve"> </w:t>
      </w:r>
      <w:r w:rsidRPr="00AF2B35">
        <w:rPr>
          <w:rFonts w:ascii="Times New Roman" w:hAnsi="Times New Roman"/>
          <w:sz w:val="24"/>
          <w:szCs w:val="24"/>
          <w:lang w:val="bg-BG"/>
        </w:rPr>
        <w:t xml:space="preserve">от </w:t>
      </w:r>
      <w:proofErr w:type="spellStart"/>
      <w:r w:rsidRPr="00AF2B35">
        <w:rPr>
          <w:rFonts w:ascii="Times New Roman" w:hAnsi="Times New Roman"/>
          <w:sz w:val="24"/>
          <w:szCs w:val="24"/>
        </w:rPr>
        <w:t>средства</w:t>
      </w:r>
      <w:proofErr w:type="spellEnd"/>
      <w:r w:rsidRPr="00AF2B35">
        <w:rPr>
          <w:rFonts w:ascii="Times New Roman" w:hAnsi="Times New Roman"/>
          <w:sz w:val="24"/>
          <w:szCs w:val="24"/>
          <w:lang w:val="bg-BG"/>
        </w:rPr>
        <w:t>та</w:t>
      </w:r>
      <w:r w:rsidRPr="00AF2B35">
        <w:rPr>
          <w:rFonts w:ascii="Times New Roman" w:hAnsi="Times New Roman"/>
          <w:sz w:val="24"/>
          <w:szCs w:val="24"/>
        </w:rPr>
        <w:t xml:space="preserve"> </w:t>
      </w:r>
      <w:proofErr w:type="spellStart"/>
      <w:r w:rsidRPr="00AF2B35">
        <w:rPr>
          <w:rFonts w:ascii="Times New Roman" w:hAnsi="Times New Roman"/>
          <w:sz w:val="24"/>
          <w:szCs w:val="24"/>
        </w:rPr>
        <w:t>за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контролно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мерене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ВЪЗЛОЖИТЕЛЯ</w:t>
      </w:r>
      <w:r w:rsidRPr="00AF2B35">
        <w:rPr>
          <w:rFonts w:ascii="Times New Roman" w:hAnsi="Times New Roman"/>
          <w:sz w:val="24"/>
          <w:szCs w:val="24"/>
          <w:lang w:val="bg-BG"/>
        </w:rPr>
        <w:t>.</w:t>
      </w:r>
    </w:p>
    <w:p w:rsidR="007C2E89" w:rsidRPr="00617916" w:rsidRDefault="00616D04" w:rsidP="00425D5E">
      <w:pPr>
        <w:suppressAutoHyphens/>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(5.</w:t>
      </w:r>
      <w:r w:rsidR="00AC3811" w:rsidRPr="00AF2B35">
        <w:rPr>
          <w:rFonts w:ascii="Times New Roman" w:hAnsi="Times New Roman"/>
          <w:sz w:val="24"/>
          <w:szCs w:val="24"/>
          <w:lang w:val="bg-BG"/>
        </w:rPr>
        <w:t>7</w:t>
      </w:r>
      <w:r w:rsidRPr="00AF2B35">
        <w:rPr>
          <w:rFonts w:ascii="Times New Roman" w:hAnsi="Times New Roman"/>
          <w:sz w:val="24"/>
          <w:szCs w:val="24"/>
          <w:lang w:val="bg-BG"/>
        </w:rPr>
        <w:t>)</w:t>
      </w:r>
      <w:r w:rsidRPr="00AF2B35">
        <w:rPr>
          <w:rFonts w:ascii="Times New Roman" w:hAnsi="Times New Roman"/>
          <w:sz w:val="24"/>
          <w:szCs w:val="24"/>
        </w:rPr>
        <w:t xml:space="preserve"> </w:t>
      </w:r>
      <w:proofErr w:type="spellStart"/>
      <w:r w:rsidRPr="00AF2B35">
        <w:rPr>
          <w:rFonts w:ascii="Times New Roman" w:hAnsi="Times New Roman"/>
          <w:sz w:val="24"/>
          <w:szCs w:val="24"/>
        </w:rPr>
        <w:t>При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установяване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различия</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между</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доставените</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фактурираните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количества</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след</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направено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искане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от</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другата</w:t>
      </w:r>
      <w:proofErr w:type="spellEnd"/>
      <w:r w:rsidRPr="00AF2B35">
        <w:rPr>
          <w:rFonts w:ascii="Times New Roman" w:hAnsi="Times New Roman"/>
          <w:sz w:val="24"/>
          <w:szCs w:val="24"/>
          <w:lang w:val="bg-BG"/>
        </w:rPr>
        <w:t xml:space="preserve"> страна, всяка от страните е длъжна да предостави на другата страна в срок от 3 (три) работни дни притежаваната от нея документация, удостоверяваща количествата, доставките и получаванията на електрическа енергия, с цел да се определи причината за различията.</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Член 6.</w:t>
      </w:r>
    </w:p>
    <w:p w:rsidR="008333C4" w:rsidRPr="00AF2B35" w:rsidRDefault="008333C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hAnsi="Times New Roman"/>
          <w:sz w:val="24"/>
          <w:szCs w:val="24"/>
          <w:lang w:val="bg-BG"/>
        </w:rPr>
        <w:t xml:space="preserve">(6.1) </w:t>
      </w:r>
      <w:proofErr w:type="spellStart"/>
      <w:r w:rsidRPr="00AF2B35">
        <w:rPr>
          <w:rFonts w:ascii="Times New Roman" w:hAnsi="Times New Roman"/>
          <w:sz w:val="24"/>
          <w:szCs w:val="24"/>
        </w:rPr>
        <w:t>Прехвърлянето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правото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собственост</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върху</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доставените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количества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електрическа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енергия</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осъществява</w:t>
      </w:r>
      <w:proofErr w:type="spellEnd"/>
      <w:r w:rsidRPr="00AF2B35">
        <w:rPr>
          <w:rFonts w:ascii="Times New Roman" w:hAnsi="Times New Roman"/>
          <w:sz w:val="24"/>
          <w:szCs w:val="24"/>
        </w:rPr>
        <w:t xml:space="preserve"> в </w:t>
      </w:r>
      <w:r w:rsidRPr="00AF2B35">
        <w:rPr>
          <w:rFonts w:ascii="Times New Roman" w:hAnsi="Times New Roman"/>
          <w:sz w:val="24"/>
          <w:szCs w:val="24"/>
          <w:lang w:val="bg-BG"/>
        </w:rPr>
        <w:t>момента</w:t>
      </w:r>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постъпването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тези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количества</w:t>
      </w:r>
      <w:proofErr w:type="spellEnd"/>
      <w:r w:rsidRPr="00AF2B35">
        <w:rPr>
          <w:rFonts w:ascii="Times New Roman" w:hAnsi="Times New Roman"/>
          <w:sz w:val="24"/>
          <w:szCs w:val="24"/>
        </w:rPr>
        <w:t xml:space="preserve"> в </w:t>
      </w:r>
      <w:proofErr w:type="spellStart"/>
      <w:r w:rsidRPr="00AF2B35">
        <w:rPr>
          <w:rFonts w:ascii="Times New Roman" w:hAnsi="Times New Roman"/>
          <w:sz w:val="24"/>
          <w:szCs w:val="24"/>
        </w:rPr>
        <w:t>мястото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доставка</w:t>
      </w:r>
      <w:proofErr w:type="spellEnd"/>
      <w:r w:rsidR="00363734" w:rsidRPr="00AF2B35">
        <w:rPr>
          <w:rFonts w:ascii="Times New Roman" w:eastAsia="Times New Roman" w:hAnsi="Times New Roman"/>
          <w:sz w:val="24"/>
          <w:szCs w:val="24"/>
          <w:lang w:val="bg-BG" w:eastAsia="bg-BG"/>
        </w:rPr>
        <w:t>.</w:t>
      </w:r>
    </w:p>
    <w:p w:rsidR="00363734" w:rsidRPr="00AF2B35" w:rsidRDefault="008333C4" w:rsidP="00425D5E">
      <w:pPr>
        <w:autoSpaceDE w:val="0"/>
        <w:autoSpaceDN w:val="0"/>
        <w:adjustRightInd w:val="0"/>
        <w:spacing w:after="0" w:line="240" w:lineRule="auto"/>
        <w:jc w:val="both"/>
        <w:rPr>
          <w:rFonts w:ascii="Times New Roman" w:hAnsi="Times New Roman"/>
          <w:sz w:val="24"/>
          <w:szCs w:val="24"/>
          <w:lang w:val="ru-RU"/>
        </w:rPr>
      </w:pPr>
      <w:r w:rsidRPr="00AF2B35">
        <w:rPr>
          <w:rFonts w:ascii="Times New Roman" w:eastAsia="Times New Roman" w:hAnsi="Times New Roman"/>
          <w:sz w:val="24"/>
          <w:szCs w:val="24"/>
          <w:lang w:val="bg-BG" w:eastAsia="bg-BG"/>
        </w:rPr>
        <w:lastRenderedPageBreak/>
        <w:t>(6.2)</w:t>
      </w:r>
      <w:r w:rsidR="00363734" w:rsidRPr="00AF2B35">
        <w:rPr>
          <w:rFonts w:ascii="Times New Roman" w:eastAsia="Times New Roman" w:hAnsi="Times New Roman"/>
          <w:sz w:val="24"/>
          <w:szCs w:val="24"/>
          <w:lang w:val="bg-BG" w:eastAsia="bg-BG"/>
        </w:rPr>
        <w:t xml:space="preserve"> </w:t>
      </w:r>
      <w:r w:rsidRPr="00AF2B35">
        <w:rPr>
          <w:rFonts w:ascii="Times New Roman" w:hAnsi="Times New Roman"/>
          <w:sz w:val="24"/>
          <w:szCs w:val="24"/>
        </w:rPr>
        <w:t>ИЗПЪЛНИТЕЛЯТ</w:t>
      </w:r>
      <w:r w:rsidRPr="00AF2B35">
        <w:rPr>
          <w:rFonts w:ascii="Times New Roman" w:hAnsi="Times New Roman"/>
          <w:sz w:val="24"/>
          <w:szCs w:val="24"/>
          <w:lang w:val="ru-RU"/>
        </w:rPr>
        <w:t xml:space="preserve"> поема всички разходи, свързани с доставянето на елекрическа енергия  и носи риска от недоставянето на договорените количества в мястото на доставка.</w:t>
      </w:r>
    </w:p>
    <w:p w:rsidR="008333C4" w:rsidRPr="00AF2B35" w:rsidRDefault="008333C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hAnsi="Times New Roman"/>
          <w:sz w:val="24"/>
          <w:szCs w:val="24"/>
          <w:lang w:val="ru-RU"/>
        </w:rPr>
        <w:t>(6.3) ВЪЗЛОЖИТЕЛЯТ</w:t>
      </w:r>
      <w:r w:rsidRPr="00AF2B35">
        <w:rPr>
          <w:rFonts w:ascii="Times New Roman" w:hAnsi="Times New Roman"/>
          <w:sz w:val="24"/>
          <w:szCs w:val="24"/>
        </w:rPr>
        <w:t xml:space="preserve"> </w:t>
      </w:r>
      <w:proofErr w:type="spellStart"/>
      <w:r w:rsidRPr="00AF2B35">
        <w:rPr>
          <w:rFonts w:ascii="Times New Roman" w:hAnsi="Times New Roman"/>
          <w:sz w:val="24"/>
          <w:szCs w:val="24"/>
        </w:rPr>
        <w:t>поема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всички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разходи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свързани</w:t>
      </w:r>
      <w:proofErr w:type="spellEnd"/>
      <w:r w:rsidRPr="00AF2B35">
        <w:rPr>
          <w:rFonts w:ascii="Times New Roman" w:hAnsi="Times New Roman"/>
          <w:sz w:val="24"/>
          <w:szCs w:val="24"/>
        </w:rPr>
        <w:t xml:space="preserve"> с </w:t>
      </w:r>
      <w:proofErr w:type="spellStart"/>
      <w:r w:rsidRPr="00AF2B35">
        <w:rPr>
          <w:rFonts w:ascii="Times New Roman" w:hAnsi="Times New Roman"/>
          <w:sz w:val="24"/>
          <w:szCs w:val="24"/>
        </w:rPr>
        <w:t>получаването</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използването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електрическата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енергия</w:t>
      </w:r>
      <w:proofErr w:type="spellEnd"/>
      <w:r w:rsidRPr="00AF2B35">
        <w:rPr>
          <w:rFonts w:ascii="Times New Roman" w:hAnsi="Times New Roman"/>
          <w:sz w:val="24"/>
          <w:szCs w:val="24"/>
        </w:rPr>
        <w:t xml:space="preserve"> и </w:t>
      </w:r>
      <w:proofErr w:type="spellStart"/>
      <w:r w:rsidRPr="00AF2B35">
        <w:rPr>
          <w:rFonts w:ascii="Times New Roman" w:hAnsi="Times New Roman"/>
          <w:sz w:val="24"/>
          <w:szCs w:val="24"/>
        </w:rPr>
        <w:t>носи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риска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за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погиването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договорените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количества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след</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постъпването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им</w:t>
      </w:r>
      <w:proofErr w:type="spellEnd"/>
      <w:r w:rsidRPr="00AF2B35">
        <w:rPr>
          <w:rFonts w:ascii="Times New Roman" w:hAnsi="Times New Roman"/>
          <w:sz w:val="24"/>
          <w:szCs w:val="24"/>
        </w:rPr>
        <w:t xml:space="preserve"> в </w:t>
      </w:r>
      <w:proofErr w:type="spellStart"/>
      <w:r w:rsidRPr="00AF2B35">
        <w:rPr>
          <w:rFonts w:ascii="Times New Roman" w:hAnsi="Times New Roman"/>
          <w:sz w:val="24"/>
          <w:szCs w:val="24"/>
        </w:rPr>
        <w:t>мястото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доставка</w:t>
      </w:r>
      <w:proofErr w:type="spellEnd"/>
      <w:r w:rsidRPr="00AF2B35">
        <w:rPr>
          <w:rFonts w:ascii="Times New Roman" w:hAnsi="Times New Roman"/>
          <w:sz w:val="24"/>
          <w:szCs w:val="24"/>
          <w:lang w:val="bg-BG"/>
        </w:rPr>
        <w:t>.</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p>
    <w:p w:rsidR="00363734" w:rsidRPr="00AF2B35" w:rsidRDefault="00363734" w:rsidP="00367FBC">
      <w:pPr>
        <w:numPr>
          <w:ilvl w:val="0"/>
          <w:numId w:val="1"/>
        </w:numPr>
        <w:tabs>
          <w:tab w:val="left" w:pos="0"/>
        </w:tabs>
        <w:spacing w:after="0" w:line="240" w:lineRule="auto"/>
        <w:ind w:left="2268" w:hanging="2694"/>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ПРАВА И ЗАДЪЛЖЕНИЯ НА ИЗПЪЛНИТЕЛЯ</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 xml:space="preserve">Член 7. </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(7.1)</w:t>
      </w:r>
      <w:r w:rsidR="00743CCF" w:rsidRPr="00AF2B35">
        <w:rPr>
          <w:rFonts w:ascii="Times New Roman" w:hAnsi="Times New Roman"/>
          <w:sz w:val="24"/>
          <w:szCs w:val="24"/>
          <w:lang w:val="bg-BG"/>
        </w:rPr>
        <w:t xml:space="preserve"> ИЗПЪЛНИТЕЛЯТ е длъжен да </w:t>
      </w:r>
      <w:proofErr w:type="spellStart"/>
      <w:r w:rsidR="00743CCF" w:rsidRPr="00AF2B35">
        <w:rPr>
          <w:rFonts w:ascii="Times New Roman" w:hAnsi="Times New Roman"/>
          <w:sz w:val="24"/>
          <w:szCs w:val="24"/>
        </w:rPr>
        <w:t>извършва</w:t>
      </w:r>
      <w:proofErr w:type="spellEnd"/>
      <w:r w:rsidR="00743CCF" w:rsidRPr="00AF2B35">
        <w:rPr>
          <w:rFonts w:ascii="Times New Roman" w:hAnsi="Times New Roman"/>
          <w:sz w:val="24"/>
          <w:szCs w:val="24"/>
          <w:lang w:val="bg-BG"/>
        </w:rPr>
        <w:t xml:space="preserve"> доставка на електрическа енергия с необходимото качество чрез продажба на договореното количество нетна електрическа енергия в мястото на доставка и </w:t>
      </w:r>
      <w:proofErr w:type="spellStart"/>
      <w:r w:rsidR="00743CCF" w:rsidRPr="00AF2B35">
        <w:rPr>
          <w:rFonts w:ascii="Times New Roman" w:hAnsi="Times New Roman"/>
          <w:sz w:val="24"/>
          <w:szCs w:val="24"/>
        </w:rPr>
        <w:t>съгласно</w:t>
      </w:r>
      <w:proofErr w:type="spellEnd"/>
      <w:r w:rsidR="00743CCF" w:rsidRPr="00AF2B35">
        <w:rPr>
          <w:rFonts w:ascii="Times New Roman" w:hAnsi="Times New Roman"/>
          <w:sz w:val="24"/>
          <w:szCs w:val="24"/>
        </w:rPr>
        <w:t xml:space="preserve"> ПТЕЕ</w:t>
      </w:r>
      <w:r w:rsidR="00743CCF" w:rsidRPr="00AF2B35">
        <w:rPr>
          <w:rFonts w:ascii="Times New Roman" w:hAnsi="Times New Roman"/>
          <w:sz w:val="24"/>
          <w:szCs w:val="24"/>
          <w:lang w:val="bg-BG"/>
        </w:rPr>
        <w:t>.</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 xml:space="preserve">(7.2) </w:t>
      </w:r>
      <w:r w:rsidR="006436AF" w:rsidRPr="00AF2B35">
        <w:rPr>
          <w:rFonts w:ascii="Times New Roman" w:eastAsia="Times New Roman" w:hAnsi="Times New Roman"/>
          <w:sz w:val="24"/>
          <w:szCs w:val="24"/>
          <w:lang w:val="bg-BG" w:eastAsia="bg-BG"/>
        </w:rPr>
        <w:t>ИЗПЪЛНИТЕЛЯТ</w:t>
      </w:r>
      <w:r w:rsidRPr="00AF2B35">
        <w:rPr>
          <w:rFonts w:ascii="Times New Roman" w:eastAsia="Times New Roman" w:hAnsi="Times New Roman"/>
          <w:sz w:val="24"/>
          <w:szCs w:val="24"/>
          <w:lang w:val="bg-BG" w:eastAsia="bg-BG"/>
        </w:rPr>
        <w:t xml:space="preserve"> е длъжен да изпълни задълженията си по Договора и да упражнява всичките си права, с оглед защита интересите на Възложителя. </w:t>
      </w:r>
    </w:p>
    <w:p w:rsidR="00066698"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(7.3)</w:t>
      </w:r>
      <w:r w:rsidR="006436AF" w:rsidRPr="00AF2B35">
        <w:rPr>
          <w:rFonts w:ascii="Times New Roman" w:hAnsi="Times New Roman"/>
          <w:sz w:val="24"/>
          <w:szCs w:val="24"/>
          <w:lang w:val="bg-BG"/>
        </w:rPr>
        <w:t xml:space="preserve"> ИЗПЪЛНИТЕЛЯТ е длъжен да не предоставя документи и информация на трети лица относно изпълнението на поръчката,</w:t>
      </w:r>
      <w:r w:rsidR="00823B06" w:rsidRPr="00AF2B35">
        <w:rPr>
          <w:rFonts w:ascii="Times New Roman" w:hAnsi="Times New Roman"/>
          <w:sz w:val="24"/>
          <w:szCs w:val="24"/>
          <w:lang w:val="bg-BG"/>
        </w:rPr>
        <w:t xml:space="preserve"> както и да</w:t>
      </w:r>
      <w:r w:rsidR="006436AF" w:rsidRPr="00AF2B35">
        <w:rPr>
          <w:rFonts w:ascii="Times New Roman" w:hAnsi="Times New Roman"/>
          <w:sz w:val="24"/>
          <w:szCs w:val="24"/>
          <w:lang w:val="bg-BG"/>
        </w:rPr>
        <w:t xml:space="preserve"> не използва информация, станала му известна при изпълнение на задълженията му по настоящия договор</w:t>
      </w:r>
      <w:r w:rsidR="00743CCF" w:rsidRPr="00AF2B35">
        <w:rPr>
          <w:rFonts w:ascii="Times New Roman" w:hAnsi="Times New Roman"/>
          <w:sz w:val="24"/>
          <w:szCs w:val="24"/>
          <w:lang w:val="bg-BG"/>
        </w:rPr>
        <w:t>.</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(7.4)</w:t>
      </w:r>
      <w:r w:rsidR="00743CCF" w:rsidRPr="00AF2B35">
        <w:rPr>
          <w:rFonts w:ascii="Times New Roman" w:hAnsi="Times New Roman"/>
          <w:sz w:val="24"/>
          <w:szCs w:val="24"/>
          <w:lang w:val="bg-BG"/>
        </w:rPr>
        <w:t xml:space="preserve"> </w:t>
      </w:r>
      <w:r w:rsidR="00823B06" w:rsidRPr="00AF2B35">
        <w:rPr>
          <w:rFonts w:ascii="Times New Roman" w:hAnsi="Times New Roman"/>
          <w:sz w:val="24"/>
          <w:szCs w:val="24"/>
          <w:lang w:val="bg-BG"/>
        </w:rPr>
        <w:t>ИЗПЪЛНИТЕЛЯТ е длъжен да осигурява отговорността по балансиране, като поема за своя сметка всички разходи/приходи по балансирането на обектите на ВЪЗЛОЖИТЕЛЯ.</w:t>
      </w:r>
    </w:p>
    <w:p w:rsidR="00823B06"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(7.</w:t>
      </w:r>
      <w:r w:rsidR="00743CCF" w:rsidRPr="00AF2B35">
        <w:rPr>
          <w:rFonts w:ascii="Times New Roman" w:eastAsia="Times New Roman" w:hAnsi="Times New Roman"/>
          <w:sz w:val="24"/>
          <w:szCs w:val="24"/>
          <w:lang w:val="bg-BG" w:eastAsia="bg-BG"/>
        </w:rPr>
        <w:t>5</w:t>
      </w:r>
      <w:r w:rsidRPr="00AF2B35">
        <w:rPr>
          <w:rFonts w:ascii="Times New Roman" w:eastAsia="Times New Roman" w:hAnsi="Times New Roman"/>
          <w:sz w:val="24"/>
          <w:szCs w:val="24"/>
          <w:lang w:val="bg-BG" w:eastAsia="bg-BG"/>
        </w:rPr>
        <w:t xml:space="preserve">) </w:t>
      </w:r>
      <w:r w:rsidR="00823B06" w:rsidRPr="00AF2B35">
        <w:rPr>
          <w:rFonts w:ascii="Times New Roman" w:hAnsi="Times New Roman"/>
          <w:sz w:val="24"/>
          <w:szCs w:val="24"/>
          <w:lang w:val="bg-BG"/>
        </w:rPr>
        <w:t>ИЗПЪЛНИТЕЛЯТ е длъжен д</w:t>
      </w:r>
      <w:r w:rsidR="00823B06" w:rsidRPr="00AF2B35">
        <w:rPr>
          <w:rFonts w:ascii="Times New Roman" w:hAnsi="Times New Roman"/>
          <w:sz w:val="24"/>
          <w:szCs w:val="24"/>
        </w:rPr>
        <w:t xml:space="preserve">а </w:t>
      </w:r>
      <w:r w:rsidR="00823B06" w:rsidRPr="00AF2B35">
        <w:rPr>
          <w:rFonts w:ascii="Times New Roman" w:hAnsi="Times New Roman"/>
          <w:sz w:val="24"/>
          <w:szCs w:val="24"/>
          <w:lang w:val="bg-BG"/>
        </w:rPr>
        <w:t>включи</w:t>
      </w:r>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обектите</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на</w:t>
      </w:r>
      <w:proofErr w:type="spellEnd"/>
      <w:r w:rsidR="00823B06" w:rsidRPr="00AF2B35">
        <w:rPr>
          <w:rFonts w:ascii="Times New Roman" w:hAnsi="Times New Roman"/>
          <w:sz w:val="24"/>
          <w:szCs w:val="24"/>
        </w:rPr>
        <w:t xml:space="preserve"> ВЪЗЛОЖИТЕЛЯ</w:t>
      </w:r>
      <w:r w:rsidR="00823B06" w:rsidRPr="00AF2B35">
        <w:rPr>
          <w:rFonts w:ascii="Times New Roman" w:hAnsi="Times New Roman"/>
          <w:sz w:val="24"/>
          <w:szCs w:val="24"/>
          <w:lang w:val="bg-BG"/>
        </w:rPr>
        <w:t>, описани в чл. 5,</w:t>
      </w:r>
      <w:r w:rsidR="00823B06" w:rsidRPr="00AF2B35">
        <w:rPr>
          <w:rFonts w:ascii="Times New Roman" w:hAnsi="Times New Roman"/>
          <w:sz w:val="24"/>
          <w:szCs w:val="24"/>
        </w:rPr>
        <w:t xml:space="preserve"> в </w:t>
      </w:r>
      <w:proofErr w:type="spellStart"/>
      <w:r w:rsidR="00823B06" w:rsidRPr="00AF2B35">
        <w:rPr>
          <w:rFonts w:ascii="Times New Roman" w:hAnsi="Times New Roman"/>
          <w:sz w:val="24"/>
          <w:szCs w:val="24"/>
        </w:rPr>
        <w:t>пазара</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на</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балансираща</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енергия</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чрез</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изграждане</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на</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стандартна</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балансираща</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група</w:t>
      </w:r>
      <w:proofErr w:type="spellEnd"/>
      <w:r w:rsidR="00823B06" w:rsidRPr="00AF2B35">
        <w:rPr>
          <w:rFonts w:ascii="Times New Roman" w:hAnsi="Times New Roman"/>
          <w:sz w:val="24"/>
          <w:szCs w:val="24"/>
        </w:rPr>
        <w:t xml:space="preserve"> с </w:t>
      </w:r>
      <w:proofErr w:type="spellStart"/>
      <w:r w:rsidR="00823B06" w:rsidRPr="00AF2B35">
        <w:rPr>
          <w:rFonts w:ascii="Times New Roman" w:hAnsi="Times New Roman"/>
          <w:sz w:val="24"/>
          <w:szCs w:val="24"/>
        </w:rPr>
        <w:t>координатор</w:t>
      </w:r>
      <w:proofErr w:type="spellEnd"/>
      <w:r w:rsidR="00823B06" w:rsidRPr="00AF2B35">
        <w:rPr>
          <w:rFonts w:ascii="Times New Roman" w:hAnsi="Times New Roman"/>
          <w:sz w:val="24"/>
          <w:szCs w:val="24"/>
        </w:rPr>
        <w:t xml:space="preserve"> ИЗПЪЛНИТЕЛЯ, </w:t>
      </w:r>
      <w:proofErr w:type="spellStart"/>
      <w:r w:rsidR="00823B06" w:rsidRPr="00AF2B35">
        <w:rPr>
          <w:rFonts w:ascii="Times New Roman" w:hAnsi="Times New Roman"/>
          <w:sz w:val="24"/>
          <w:szCs w:val="24"/>
        </w:rPr>
        <w:t>без</w:t>
      </w:r>
      <w:proofErr w:type="spellEnd"/>
      <w:r w:rsidR="00823B06" w:rsidRPr="00AF2B35">
        <w:rPr>
          <w:rFonts w:ascii="Times New Roman" w:hAnsi="Times New Roman"/>
          <w:sz w:val="24"/>
          <w:szCs w:val="24"/>
        </w:rPr>
        <w:t xml:space="preserve"> ВЪЗЛОЖИТЕЛЯ </w:t>
      </w:r>
      <w:proofErr w:type="spellStart"/>
      <w:r w:rsidR="00823B06" w:rsidRPr="00AF2B35">
        <w:rPr>
          <w:rFonts w:ascii="Times New Roman" w:hAnsi="Times New Roman"/>
          <w:sz w:val="24"/>
          <w:szCs w:val="24"/>
        </w:rPr>
        <w:t>да</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заплаща</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такса</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за</w:t>
      </w:r>
      <w:proofErr w:type="spellEnd"/>
      <w:r w:rsidR="00823B06" w:rsidRPr="00AF2B35">
        <w:rPr>
          <w:rFonts w:ascii="Times New Roman" w:hAnsi="Times New Roman"/>
          <w:sz w:val="24"/>
          <w:szCs w:val="24"/>
        </w:rPr>
        <w:t xml:space="preserve"> </w:t>
      </w:r>
      <w:proofErr w:type="spellStart"/>
      <w:r w:rsidR="00823B06" w:rsidRPr="00AF2B35">
        <w:rPr>
          <w:rFonts w:ascii="Times New Roman" w:hAnsi="Times New Roman"/>
          <w:sz w:val="24"/>
          <w:szCs w:val="24"/>
        </w:rPr>
        <w:t>участие</w:t>
      </w:r>
      <w:proofErr w:type="spellEnd"/>
      <w:r w:rsidR="00823B06" w:rsidRPr="00AF2B35">
        <w:rPr>
          <w:rFonts w:ascii="Times New Roman" w:hAnsi="Times New Roman"/>
          <w:sz w:val="24"/>
          <w:szCs w:val="24"/>
          <w:lang w:val="bg-BG"/>
        </w:rPr>
        <w:t>.</w:t>
      </w:r>
    </w:p>
    <w:p w:rsidR="00823B06" w:rsidRPr="00AF2B35" w:rsidRDefault="00823B06" w:rsidP="002D701E">
      <w:pPr>
        <w:tabs>
          <w:tab w:val="left" w:pos="2160"/>
        </w:tabs>
        <w:autoSpaceDE w:val="0"/>
        <w:autoSpaceDN w:val="0"/>
        <w:adjustRightInd w:val="0"/>
        <w:spacing w:after="0" w:line="240" w:lineRule="auto"/>
        <w:jc w:val="both"/>
        <w:rPr>
          <w:rFonts w:ascii="Times New Roman" w:hAnsi="Times New Roman"/>
          <w:sz w:val="24"/>
          <w:szCs w:val="24"/>
          <w:lang w:val="bg-BG"/>
        </w:rPr>
      </w:pPr>
      <w:r w:rsidRPr="00AF2B35">
        <w:rPr>
          <w:rFonts w:ascii="Times New Roman" w:eastAsia="Times New Roman" w:hAnsi="Times New Roman"/>
          <w:sz w:val="24"/>
          <w:szCs w:val="24"/>
          <w:lang w:val="bg-BG" w:eastAsia="bg-BG"/>
        </w:rPr>
        <w:t>(7.</w:t>
      </w:r>
      <w:r w:rsidR="00743CCF" w:rsidRPr="00AF2B35">
        <w:rPr>
          <w:rFonts w:ascii="Times New Roman" w:eastAsia="Times New Roman" w:hAnsi="Times New Roman"/>
          <w:sz w:val="24"/>
          <w:szCs w:val="24"/>
          <w:lang w:val="bg-BG" w:eastAsia="bg-BG"/>
        </w:rPr>
        <w:t>6</w:t>
      </w:r>
      <w:r w:rsidRPr="00AF2B35">
        <w:rPr>
          <w:rFonts w:ascii="Times New Roman" w:eastAsia="Times New Roman" w:hAnsi="Times New Roman"/>
          <w:sz w:val="24"/>
          <w:szCs w:val="24"/>
          <w:lang w:val="bg-BG" w:eastAsia="bg-BG"/>
        </w:rPr>
        <w:t xml:space="preserve">) </w:t>
      </w:r>
      <w:r w:rsidR="00743CCF" w:rsidRPr="00AF2B35">
        <w:rPr>
          <w:rFonts w:ascii="Times New Roman" w:hAnsi="Times New Roman"/>
          <w:sz w:val="24"/>
          <w:szCs w:val="24"/>
          <w:lang w:val="bg-BG"/>
        </w:rPr>
        <w:t>ИЗПЪЛНИТЕЛЯТ е длъжен</w:t>
      </w:r>
      <w:r w:rsidRPr="00AF2B35">
        <w:rPr>
          <w:rFonts w:ascii="Times New Roman" w:hAnsi="Times New Roman"/>
          <w:sz w:val="24"/>
          <w:szCs w:val="24"/>
        </w:rPr>
        <w:t xml:space="preserve"> </w:t>
      </w:r>
      <w:proofErr w:type="spellStart"/>
      <w:r w:rsidRPr="00AF2B35">
        <w:rPr>
          <w:rFonts w:ascii="Times New Roman" w:hAnsi="Times New Roman"/>
          <w:sz w:val="24"/>
          <w:szCs w:val="24"/>
        </w:rPr>
        <w:t>да</w:t>
      </w:r>
      <w:proofErr w:type="spellEnd"/>
      <w:r w:rsidRPr="00AF2B35">
        <w:rPr>
          <w:rFonts w:ascii="Times New Roman" w:hAnsi="Times New Roman"/>
          <w:sz w:val="24"/>
          <w:szCs w:val="24"/>
        </w:rPr>
        <w:t xml:space="preserve"> </w:t>
      </w:r>
      <w:r w:rsidRPr="00AF2B35">
        <w:rPr>
          <w:rFonts w:ascii="Times New Roman" w:hAnsi="Times New Roman"/>
          <w:sz w:val="24"/>
          <w:szCs w:val="24"/>
          <w:lang w:val="bg-BG"/>
        </w:rPr>
        <w:t>извършва</w:t>
      </w:r>
      <w:r w:rsidRPr="00AF2B35">
        <w:rPr>
          <w:rFonts w:ascii="Times New Roman" w:hAnsi="Times New Roman"/>
          <w:sz w:val="24"/>
          <w:szCs w:val="24"/>
        </w:rPr>
        <w:t xml:space="preserve"> </w:t>
      </w:r>
      <w:proofErr w:type="spellStart"/>
      <w:r w:rsidRPr="00AF2B35">
        <w:rPr>
          <w:rFonts w:ascii="Times New Roman" w:hAnsi="Times New Roman"/>
          <w:sz w:val="24"/>
          <w:szCs w:val="24"/>
        </w:rPr>
        <w:t>всички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необходими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действия</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съгласно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действащите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към</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момента</w:t>
      </w:r>
      <w:proofErr w:type="spellEnd"/>
      <w:r w:rsidRPr="00AF2B35">
        <w:rPr>
          <w:rFonts w:ascii="Times New Roman" w:hAnsi="Times New Roman"/>
          <w:sz w:val="24"/>
          <w:szCs w:val="24"/>
        </w:rPr>
        <w:t xml:space="preserve"> ПТЕЕ </w:t>
      </w:r>
      <w:proofErr w:type="spellStart"/>
      <w:r w:rsidRPr="00AF2B35">
        <w:rPr>
          <w:rFonts w:ascii="Times New Roman" w:hAnsi="Times New Roman"/>
          <w:sz w:val="24"/>
          <w:szCs w:val="24"/>
        </w:rPr>
        <w:t>така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че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осигури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изпълнението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настоящия</w:t>
      </w:r>
      <w:proofErr w:type="spellEnd"/>
      <w:r w:rsidRPr="00AF2B35">
        <w:rPr>
          <w:rFonts w:ascii="Times New Roman" w:hAnsi="Times New Roman"/>
          <w:sz w:val="24"/>
          <w:szCs w:val="24"/>
        </w:rPr>
        <w:t xml:space="preserve"> </w:t>
      </w:r>
      <w:r w:rsidRPr="00AF2B35">
        <w:rPr>
          <w:rFonts w:ascii="Times New Roman" w:hAnsi="Times New Roman"/>
          <w:sz w:val="24"/>
          <w:szCs w:val="24"/>
          <w:lang w:val="bg-BG"/>
        </w:rPr>
        <w:t>Д</w:t>
      </w:r>
      <w:proofErr w:type="spellStart"/>
      <w:r w:rsidRPr="00AF2B35">
        <w:rPr>
          <w:rFonts w:ascii="Times New Roman" w:hAnsi="Times New Roman"/>
          <w:sz w:val="24"/>
          <w:szCs w:val="24"/>
        </w:rPr>
        <w:t>оговор</w:t>
      </w:r>
      <w:proofErr w:type="spellEnd"/>
      <w:r w:rsidRPr="00AF2B35">
        <w:rPr>
          <w:rFonts w:ascii="Times New Roman" w:hAnsi="Times New Roman"/>
          <w:sz w:val="24"/>
          <w:szCs w:val="24"/>
          <w:lang w:val="bg-BG"/>
        </w:rPr>
        <w:t>.</w:t>
      </w:r>
    </w:p>
    <w:p w:rsidR="00823B06" w:rsidRPr="00AF2B35" w:rsidRDefault="00823B06" w:rsidP="00425D5E">
      <w:pPr>
        <w:spacing w:after="0" w:line="240" w:lineRule="auto"/>
        <w:jc w:val="both"/>
        <w:rPr>
          <w:rFonts w:ascii="Times New Roman" w:hAnsi="Times New Roman"/>
          <w:sz w:val="24"/>
          <w:szCs w:val="24"/>
          <w:lang w:val="bg-BG"/>
        </w:rPr>
      </w:pPr>
      <w:r w:rsidRPr="00AF2B35">
        <w:rPr>
          <w:rFonts w:ascii="Times New Roman" w:eastAsia="Times New Roman" w:hAnsi="Times New Roman"/>
          <w:sz w:val="24"/>
          <w:szCs w:val="24"/>
          <w:lang w:val="bg-BG" w:eastAsia="bg-BG"/>
        </w:rPr>
        <w:t>(7.</w:t>
      </w:r>
      <w:r w:rsidR="00743CCF" w:rsidRPr="00AF2B35">
        <w:rPr>
          <w:rFonts w:ascii="Times New Roman" w:eastAsia="Times New Roman" w:hAnsi="Times New Roman"/>
          <w:sz w:val="24"/>
          <w:szCs w:val="24"/>
          <w:lang w:val="bg-BG" w:eastAsia="bg-BG"/>
        </w:rPr>
        <w:t>7</w:t>
      </w:r>
      <w:r w:rsidRPr="00AF2B35">
        <w:rPr>
          <w:rFonts w:ascii="Times New Roman" w:eastAsia="Times New Roman" w:hAnsi="Times New Roman"/>
          <w:sz w:val="24"/>
          <w:szCs w:val="24"/>
          <w:lang w:val="bg-BG" w:eastAsia="bg-BG"/>
        </w:rPr>
        <w:t>)</w:t>
      </w:r>
      <w:r w:rsidRPr="00AF2B35">
        <w:rPr>
          <w:rFonts w:ascii="Times New Roman" w:hAnsi="Times New Roman"/>
          <w:sz w:val="24"/>
          <w:szCs w:val="24"/>
          <w:lang w:val="bg-BG"/>
        </w:rPr>
        <w:t xml:space="preserve"> ИЗПЪЛНИТЕЛЯТ е длъжен в качеството си на координатор на балансираща група да осигурява прогнозиране на потреблението на обектите на ВЪЗЛОЖИТЕЛЯ.</w:t>
      </w:r>
    </w:p>
    <w:p w:rsidR="00823B06" w:rsidRPr="00AF2B35" w:rsidRDefault="00823B06" w:rsidP="00425D5E">
      <w:pPr>
        <w:spacing w:after="0" w:line="240" w:lineRule="auto"/>
        <w:jc w:val="both"/>
        <w:rPr>
          <w:rFonts w:ascii="Times New Roman" w:hAnsi="Times New Roman"/>
          <w:sz w:val="24"/>
          <w:szCs w:val="24"/>
          <w:lang w:val="bg-BG"/>
        </w:rPr>
      </w:pPr>
      <w:r w:rsidRPr="00AF2B35">
        <w:rPr>
          <w:rFonts w:ascii="Times New Roman" w:eastAsia="Times New Roman" w:hAnsi="Times New Roman"/>
          <w:sz w:val="24"/>
          <w:szCs w:val="24"/>
          <w:lang w:val="bg-BG"/>
        </w:rPr>
        <w:t>(7.</w:t>
      </w:r>
      <w:r w:rsidR="00743CCF" w:rsidRPr="00AF2B35">
        <w:rPr>
          <w:rFonts w:ascii="Times New Roman" w:eastAsia="Times New Roman" w:hAnsi="Times New Roman"/>
          <w:sz w:val="24"/>
          <w:szCs w:val="24"/>
          <w:lang w:val="bg-BG"/>
        </w:rPr>
        <w:t>8</w:t>
      </w:r>
      <w:r w:rsidRPr="00AF2B35">
        <w:rPr>
          <w:rFonts w:ascii="Times New Roman" w:eastAsia="Times New Roman" w:hAnsi="Times New Roman"/>
          <w:sz w:val="24"/>
          <w:szCs w:val="24"/>
          <w:lang w:val="bg-BG"/>
        </w:rPr>
        <w:t>)</w:t>
      </w:r>
      <w:r w:rsidRPr="00AF2B35">
        <w:rPr>
          <w:rFonts w:ascii="Times New Roman" w:eastAsia="Times New Roman" w:hAnsi="Times New Roman"/>
          <w:sz w:val="24"/>
          <w:szCs w:val="24"/>
          <w:lang w:val="bg-BG" w:eastAsia="bg-BG"/>
        </w:rPr>
        <w:t xml:space="preserve"> </w:t>
      </w:r>
      <w:r w:rsidRPr="00AF2B35">
        <w:rPr>
          <w:rFonts w:ascii="Times New Roman" w:hAnsi="Times New Roman"/>
          <w:sz w:val="24"/>
          <w:szCs w:val="24"/>
          <w:lang w:val="bg-BG"/>
        </w:rPr>
        <w:t>ИЗПЪЛНИТЕЛЯТ е длъжен да извършва планиране и договаряне на конкретни количества нетна електрическа енергия, съгласно ПТЕЕ.</w:t>
      </w:r>
    </w:p>
    <w:p w:rsidR="00823B06" w:rsidRPr="00AF2B35" w:rsidRDefault="00823B06"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(7.</w:t>
      </w:r>
      <w:r w:rsidR="00743CCF" w:rsidRPr="00AF2B35">
        <w:rPr>
          <w:rFonts w:ascii="Times New Roman" w:hAnsi="Times New Roman"/>
          <w:sz w:val="24"/>
          <w:szCs w:val="24"/>
          <w:lang w:val="bg-BG"/>
        </w:rPr>
        <w:t>9</w:t>
      </w:r>
      <w:r w:rsidRPr="00AF2B35">
        <w:rPr>
          <w:rFonts w:ascii="Times New Roman" w:hAnsi="Times New Roman"/>
          <w:sz w:val="24"/>
          <w:szCs w:val="24"/>
          <w:lang w:val="bg-BG"/>
        </w:rPr>
        <w:t>) ИЗПЪЛНИТЕЛЯТ е длъжен да изготвя почасови графици за доставка на електрическа енергия за обектите на ВЪЗЛОЖИТЕЛЯ, като графиците следва да са съобразени с очаквания часов товар.</w:t>
      </w:r>
    </w:p>
    <w:p w:rsidR="00823B06" w:rsidRPr="00AF2B35" w:rsidRDefault="00823B06"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(7.1</w:t>
      </w:r>
      <w:r w:rsidR="00743CCF" w:rsidRPr="00AF2B35">
        <w:rPr>
          <w:rFonts w:ascii="Times New Roman" w:hAnsi="Times New Roman"/>
          <w:sz w:val="24"/>
          <w:szCs w:val="24"/>
          <w:lang w:val="bg-BG"/>
        </w:rPr>
        <w:t>0</w:t>
      </w:r>
      <w:r w:rsidRPr="00AF2B35">
        <w:rPr>
          <w:rFonts w:ascii="Times New Roman" w:hAnsi="Times New Roman"/>
          <w:sz w:val="24"/>
          <w:szCs w:val="24"/>
          <w:lang w:val="bg-BG"/>
        </w:rPr>
        <w:t xml:space="preserve">)  ИЗПЪЛНИТЕЛЯТ е длъжен да изпраща почасовите дневни графици за доставка към системата </w:t>
      </w:r>
      <w:r w:rsidR="00743CCF" w:rsidRPr="00AF2B35">
        <w:rPr>
          <w:rFonts w:ascii="Times New Roman" w:hAnsi="Times New Roman"/>
          <w:sz w:val="24"/>
          <w:szCs w:val="24"/>
          <w:lang w:val="bg-BG"/>
        </w:rPr>
        <w:t>з</w:t>
      </w:r>
      <w:r w:rsidRPr="00AF2B35">
        <w:rPr>
          <w:rFonts w:ascii="Times New Roman" w:hAnsi="Times New Roman"/>
          <w:sz w:val="24"/>
          <w:szCs w:val="24"/>
          <w:lang w:val="bg-BG"/>
        </w:rPr>
        <w:t>а администриране на пазара на оператора на електроенергийната система, в съответствие с разпоредбите на ПТЕЕ.</w:t>
      </w:r>
    </w:p>
    <w:p w:rsidR="00823B06" w:rsidRPr="00AF2B35" w:rsidRDefault="00823B06"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(7.1</w:t>
      </w:r>
      <w:r w:rsidR="00743CCF" w:rsidRPr="00AF2B35">
        <w:rPr>
          <w:rFonts w:ascii="Times New Roman" w:hAnsi="Times New Roman"/>
          <w:sz w:val="24"/>
          <w:szCs w:val="24"/>
          <w:lang w:val="bg-BG"/>
        </w:rPr>
        <w:t>1</w:t>
      </w:r>
      <w:r w:rsidRPr="00AF2B35">
        <w:rPr>
          <w:rFonts w:ascii="Times New Roman" w:hAnsi="Times New Roman"/>
          <w:sz w:val="24"/>
          <w:szCs w:val="24"/>
          <w:lang w:val="bg-BG"/>
        </w:rPr>
        <w:t>) ИЗПЪЛНИТЕЛЯТ е длъжен да потвърждава от името на ВЪЗЛОЖИТЕЛЯ графиците за доставка в системата за администриране на пазара на оператора на електроенергийната система.</w:t>
      </w:r>
    </w:p>
    <w:p w:rsidR="00823B06" w:rsidRPr="00AF2B35" w:rsidRDefault="00823B06"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(7.1</w:t>
      </w:r>
      <w:r w:rsidR="00743CCF" w:rsidRPr="00AF2B35">
        <w:rPr>
          <w:rFonts w:ascii="Times New Roman" w:hAnsi="Times New Roman"/>
          <w:sz w:val="24"/>
          <w:szCs w:val="24"/>
          <w:lang w:val="bg-BG"/>
        </w:rPr>
        <w:t>2</w:t>
      </w:r>
      <w:r w:rsidRPr="00AF2B35">
        <w:rPr>
          <w:rFonts w:ascii="Times New Roman" w:hAnsi="Times New Roman"/>
          <w:sz w:val="24"/>
          <w:szCs w:val="24"/>
          <w:lang w:val="bg-BG"/>
        </w:rPr>
        <w:t>) ИЗПЪЛНИТЕЛЯТ е длъжен да издава оригинални фактури за полученото от ВЪЗЛОЖИТЕЛЯ количество енергия.</w:t>
      </w:r>
    </w:p>
    <w:p w:rsidR="00823B06" w:rsidRPr="00AF2B35" w:rsidRDefault="00823B06"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(7.1</w:t>
      </w:r>
      <w:r w:rsidR="00743CCF" w:rsidRPr="00AF2B35">
        <w:rPr>
          <w:rFonts w:ascii="Times New Roman" w:hAnsi="Times New Roman"/>
          <w:sz w:val="24"/>
          <w:szCs w:val="24"/>
          <w:lang w:val="bg-BG"/>
        </w:rPr>
        <w:t>3</w:t>
      </w:r>
      <w:r w:rsidRPr="00AF2B35">
        <w:rPr>
          <w:rFonts w:ascii="Times New Roman" w:hAnsi="Times New Roman"/>
          <w:sz w:val="24"/>
          <w:szCs w:val="24"/>
          <w:lang w:val="bg-BG"/>
        </w:rPr>
        <w:t>) ИЗПЪЛНИТЕЛЯТ е длъжен да уведомява ВЪЗЛОЖИТЕЛЯ в посочените в договора срокове при: невъзможност или забавяне на изпълнението на задълженията му по Договора; промяна в лицата, които го представляват или са упълномощени да извършват действия по изпълнението на този Договор; промяна в данните по регистрация, в данните, необходими за издаване на данъчни фактури и др.</w:t>
      </w:r>
    </w:p>
    <w:p w:rsidR="00823B06" w:rsidRPr="00AF2B35" w:rsidRDefault="00823B06" w:rsidP="00425D5E">
      <w:pPr>
        <w:spacing w:after="0" w:line="240" w:lineRule="auto"/>
        <w:jc w:val="both"/>
        <w:rPr>
          <w:rFonts w:ascii="Times New Roman" w:eastAsia="Times New Roman" w:hAnsi="Times New Roman"/>
          <w:sz w:val="24"/>
          <w:szCs w:val="24"/>
          <w:lang w:val="bg-BG"/>
        </w:rPr>
      </w:pPr>
      <w:r w:rsidRPr="00AF2B35">
        <w:rPr>
          <w:rFonts w:ascii="Times New Roman" w:hAnsi="Times New Roman"/>
          <w:sz w:val="24"/>
          <w:szCs w:val="24"/>
          <w:lang w:val="bg-BG"/>
        </w:rPr>
        <w:t>(7.1</w:t>
      </w:r>
      <w:r w:rsidR="00743CCF" w:rsidRPr="00AF2B35">
        <w:rPr>
          <w:rFonts w:ascii="Times New Roman" w:hAnsi="Times New Roman"/>
          <w:sz w:val="24"/>
          <w:szCs w:val="24"/>
          <w:lang w:val="bg-BG"/>
        </w:rPr>
        <w:t>4</w:t>
      </w:r>
      <w:r w:rsidRPr="00AF2B35">
        <w:rPr>
          <w:rFonts w:ascii="Times New Roman" w:hAnsi="Times New Roman"/>
          <w:sz w:val="24"/>
          <w:szCs w:val="24"/>
          <w:lang w:val="bg-BG"/>
        </w:rPr>
        <w:t>) ИЗПЪЛНИТЕЛЯТ е длъжен да</w:t>
      </w:r>
      <w:r w:rsidRPr="00AF2B35">
        <w:rPr>
          <w:rFonts w:ascii="Times New Roman" w:hAnsi="Times New Roman"/>
          <w:bCs/>
          <w:sz w:val="24"/>
          <w:szCs w:val="24"/>
          <w:lang w:val="bg-BG"/>
        </w:rPr>
        <w:t xml:space="preserve"> предоставя на електронната поща на ВЪЗЛОЖИТЕЛЯ, в табличен вид</w:t>
      </w:r>
      <w:r w:rsidRPr="00AF2B35">
        <w:rPr>
          <w:rFonts w:ascii="Times New Roman" w:hAnsi="Times New Roman"/>
          <w:sz w:val="24"/>
          <w:szCs w:val="24"/>
        </w:rPr>
        <w:t xml:space="preserve"> </w:t>
      </w:r>
      <w:r w:rsidRPr="00AF2B35">
        <w:rPr>
          <w:rFonts w:ascii="Times New Roman" w:hAnsi="Times New Roman"/>
          <w:sz w:val="24"/>
          <w:szCs w:val="24"/>
          <w:lang w:val="bg-BG"/>
        </w:rPr>
        <w:t>е</w:t>
      </w:r>
      <w:r w:rsidRPr="00AF2B35">
        <w:rPr>
          <w:rFonts w:ascii="Times New Roman" w:hAnsi="Times New Roman"/>
          <w:bCs/>
          <w:sz w:val="24"/>
          <w:szCs w:val="24"/>
          <w:lang w:val="bg-BG"/>
        </w:rPr>
        <w:t xml:space="preserve">жемесечен почасов товаров профил за всеки един от измервателните уреди в срок до 10 </w:t>
      </w:r>
      <w:r w:rsidR="006F7D0E">
        <w:rPr>
          <w:rFonts w:ascii="Times New Roman" w:hAnsi="Times New Roman"/>
          <w:bCs/>
          <w:sz w:val="24"/>
          <w:szCs w:val="24"/>
          <w:lang w:val="bg-BG"/>
        </w:rPr>
        <w:t xml:space="preserve">(десето) </w:t>
      </w:r>
      <w:r w:rsidRPr="00AF2B35">
        <w:rPr>
          <w:rFonts w:ascii="Times New Roman" w:hAnsi="Times New Roman"/>
          <w:bCs/>
          <w:sz w:val="24"/>
          <w:szCs w:val="24"/>
          <w:lang w:val="bg-BG"/>
        </w:rPr>
        <w:t>число на месеца, следващ отчетния.</w:t>
      </w:r>
    </w:p>
    <w:p w:rsidR="00823B06" w:rsidRPr="00AF2B35" w:rsidRDefault="00823B06" w:rsidP="00425D5E">
      <w:pPr>
        <w:autoSpaceDE w:val="0"/>
        <w:autoSpaceDN w:val="0"/>
        <w:adjustRightInd w:val="0"/>
        <w:spacing w:after="0" w:line="240" w:lineRule="auto"/>
        <w:jc w:val="both"/>
        <w:rPr>
          <w:rFonts w:ascii="Times New Roman" w:eastAsia="Times New Roman" w:hAnsi="Times New Roman"/>
          <w:sz w:val="24"/>
          <w:szCs w:val="24"/>
          <w:highlight w:val="green"/>
          <w:lang w:val="bg-BG" w:eastAsia="bg-BG"/>
        </w:rPr>
      </w:pPr>
      <w:r w:rsidRPr="00AF2B35">
        <w:rPr>
          <w:rFonts w:ascii="Times New Roman" w:hAnsi="Times New Roman"/>
          <w:sz w:val="24"/>
          <w:szCs w:val="24"/>
          <w:lang w:val="bg-BG"/>
        </w:rPr>
        <w:t>(7.1</w:t>
      </w:r>
      <w:r w:rsidR="00743CCF" w:rsidRPr="00AF2B35">
        <w:rPr>
          <w:rFonts w:ascii="Times New Roman" w:hAnsi="Times New Roman"/>
          <w:sz w:val="24"/>
          <w:szCs w:val="24"/>
          <w:lang w:val="bg-BG"/>
        </w:rPr>
        <w:t>5</w:t>
      </w:r>
      <w:r w:rsidRPr="00AF2B35">
        <w:rPr>
          <w:rFonts w:ascii="Times New Roman" w:hAnsi="Times New Roman"/>
          <w:sz w:val="24"/>
          <w:szCs w:val="24"/>
          <w:lang w:val="bg-BG"/>
        </w:rPr>
        <w:t>) ИЗПЪЛНИТЕЛЯТ е длъжен</w:t>
      </w:r>
      <w:r w:rsidR="00743CCF" w:rsidRPr="00AF2B35">
        <w:rPr>
          <w:rFonts w:ascii="Times New Roman" w:hAnsi="Times New Roman"/>
          <w:sz w:val="24"/>
          <w:szCs w:val="24"/>
          <w:lang w:val="bg-BG"/>
        </w:rPr>
        <w:t xml:space="preserve"> </w:t>
      </w:r>
      <w:r w:rsidRPr="00AF2B35">
        <w:rPr>
          <w:rFonts w:ascii="Times New Roman" w:hAnsi="Times New Roman"/>
          <w:sz w:val="24"/>
          <w:szCs w:val="24"/>
          <w:lang w:val="bg-BG"/>
        </w:rPr>
        <w:t>да спазва разпоредбите и правилата, заложени в Закон за енергетиката (ЗЕ) и наредбите към него, както и ПТЕЕ и разпорежданията на Оператор на електропреносна мрежа (ОЕМ) така, че да не бъде отстранен от пазара на балансираща</w:t>
      </w:r>
      <w:r w:rsidRPr="00AF2B35">
        <w:rPr>
          <w:rFonts w:ascii="Times New Roman" w:hAnsi="Times New Roman"/>
          <w:sz w:val="24"/>
          <w:szCs w:val="24"/>
        </w:rPr>
        <w:t xml:space="preserve"> </w:t>
      </w:r>
      <w:proofErr w:type="spellStart"/>
      <w:r w:rsidRPr="00AF2B35">
        <w:rPr>
          <w:rFonts w:ascii="Times New Roman" w:hAnsi="Times New Roman"/>
          <w:sz w:val="24"/>
          <w:szCs w:val="24"/>
        </w:rPr>
        <w:t>енергия</w:t>
      </w:r>
      <w:proofErr w:type="spellEnd"/>
      <w:r w:rsidRPr="00AF2B35">
        <w:rPr>
          <w:rFonts w:ascii="Times New Roman" w:hAnsi="Times New Roman"/>
          <w:sz w:val="24"/>
          <w:szCs w:val="24"/>
          <w:lang w:val="bg-BG"/>
        </w:rPr>
        <w:t>.</w:t>
      </w:r>
    </w:p>
    <w:p w:rsidR="00823B06" w:rsidRPr="00AF2B35" w:rsidRDefault="00823B06"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lastRenderedPageBreak/>
        <w:t>(7.1</w:t>
      </w:r>
      <w:r w:rsidR="00743CCF" w:rsidRPr="00AF2B35">
        <w:rPr>
          <w:rFonts w:ascii="Times New Roman" w:hAnsi="Times New Roman"/>
          <w:sz w:val="24"/>
          <w:szCs w:val="24"/>
          <w:lang w:val="bg-BG"/>
        </w:rPr>
        <w:t>6</w:t>
      </w:r>
      <w:r w:rsidRPr="00AF2B35">
        <w:rPr>
          <w:rFonts w:ascii="Times New Roman" w:hAnsi="Times New Roman"/>
          <w:sz w:val="24"/>
          <w:szCs w:val="24"/>
          <w:lang w:val="bg-BG"/>
        </w:rPr>
        <w:t>)</w:t>
      </w:r>
      <w:r w:rsidR="00855624" w:rsidRPr="00AF2B35">
        <w:rPr>
          <w:rFonts w:ascii="Times New Roman" w:hAnsi="Times New Roman"/>
          <w:sz w:val="24"/>
          <w:szCs w:val="24"/>
          <w:lang w:val="bg-BG"/>
        </w:rPr>
        <w:t xml:space="preserve"> </w:t>
      </w:r>
      <w:r w:rsidRPr="00AF2B35">
        <w:rPr>
          <w:rFonts w:ascii="Times New Roman" w:eastAsia="Times New Roman" w:hAnsi="Times New Roman"/>
          <w:sz w:val="24"/>
          <w:szCs w:val="24"/>
          <w:lang w:val="bg-BG" w:eastAsia="bg-BG"/>
        </w:rPr>
        <w:t>При точно и навременно изпълнение на задълженията си по настоящия Договор, Изпълнителят има право да получи цената по Договора, съгласно определения начин на плащане.</w:t>
      </w:r>
    </w:p>
    <w:p w:rsidR="00823B06" w:rsidRPr="00AF2B35" w:rsidRDefault="00823B06"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(7.1</w:t>
      </w:r>
      <w:r w:rsidR="00743CCF" w:rsidRPr="00AF2B35">
        <w:rPr>
          <w:rFonts w:ascii="Times New Roman" w:hAnsi="Times New Roman"/>
          <w:sz w:val="24"/>
          <w:szCs w:val="24"/>
          <w:lang w:val="bg-BG"/>
        </w:rPr>
        <w:t>7</w:t>
      </w:r>
      <w:r w:rsidRPr="00AF2B35">
        <w:rPr>
          <w:rFonts w:ascii="Times New Roman" w:hAnsi="Times New Roman"/>
          <w:sz w:val="24"/>
          <w:szCs w:val="24"/>
          <w:lang w:val="bg-BG"/>
        </w:rPr>
        <w:t xml:space="preserve">) </w:t>
      </w:r>
      <w:r w:rsidRPr="00AF2B35">
        <w:rPr>
          <w:rFonts w:ascii="Times New Roman" w:eastAsia="Times New Roman" w:hAnsi="Times New Roman"/>
          <w:sz w:val="24"/>
          <w:szCs w:val="24"/>
          <w:lang w:val="bg-BG"/>
        </w:rPr>
        <w:t>Изпълнителят има право да иска от Възложителя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r w:rsidR="00645D89" w:rsidRPr="00AF2B35">
        <w:rPr>
          <w:rFonts w:ascii="Times New Roman" w:eastAsia="Times New Roman" w:hAnsi="Times New Roman"/>
          <w:sz w:val="24"/>
          <w:szCs w:val="24"/>
          <w:lang w:val="bg-BG"/>
        </w:rPr>
        <w:t>.</w:t>
      </w:r>
    </w:p>
    <w:p w:rsidR="00645D89" w:rsidRPr="00AF2B35" w:rsidRDefault="00645D89" w:rsidP="00425D5E">
      <w:pPr>
        <w:spacing w:after="0" w:line="240" w:lineRule="auto"/>
        <w:jc w:val="both"/>
        <w:rPr>
          <w:rFonts w:ascii="Times New Roman" w:hAnsi="Times New Roman"/>
          <w:bCs/>
          <w:sz w:val="24"/>
          <w:szCs w:val="24"/>
          <w:lang w:val="bg-BG"/>
        </w:rPr>
      </w:pPr>
      <w:r w:rsidRPr="00AF2B35">
        <w:rPr>
          <w:rFonts w:ascii="Times New Roman" w:hAnsi="Times New Roman"/>
          <w:sz w:val="24"/>
          <w:szCs w:val="24"/>
          <w:lang w:val="bg-BG"/>
        </w:rPr>
        <w:t>(</w:t>
      </w:r>
      <w:r w:rsidR="00823B06" w:rsidRPr="00AF2B35">
        <w:rPr>
          <w:rFonts w:ascii="Times New Roman" w:hAnsi="Times New Roman"/>
          <w:sz w:val="24"/>
          <w:szCs w:val="24"/>
          <w:lang w:val="bg-BG"/>
        </w:rPr>
        <w:t>7.</w:t>
      </w:r>
      <w:r w:rsidR="00743CCF" w:rsidRPr="00AF2B35">
        <w:rPr>
          <w:rFonts w:ascii="Times New Roman" w:hAnsi="Times New Roman"/>
          <w:sz w:val="24"/>
          <w:szCs w:val="24"/>
          <w:lang w:val="bg-BG"/>
        </w:rPr>
        <w:t>18</w:t>
      </w:r>
      <w:r w:rsidRPr="00AF2B35">
        <w:rPr>
          <w:rFonts w:ascii="Times New Roman" w:hAnsi="Times New Roman"/>
          <w:bCs/>
          <w:sz w:val="24"/>
          <w:szCs w:val="24"/>
          <w:lang w:val="bg-BG"/>
        </w:rPr>
        <w:t>)</w:t>
      </w:r>
      <w:r w:rsidR="00855624" w:rsidRPr="00AF2B35">
        <w:rPr>
          <w:rFonts w:ascii="Times New Roman" w:hAnsi="Times New Roman"/>
          <w:bCs/>
          <w:sz w:val="24"/>
          <w:szCs w:val="24"/>
          <w:lang w:val="bg-BG"/>
        </w:rPr>
        <w:t xml:space="preserve"> </w:t>
      </w:r>
      <w:r w:rsidR="00363734" w:rsidRPr="00AF2B35">
        <w:rPr>
          <w:rFonts w:ascii="Times New Roman" w:eastAsia="Times New Roman" w:hAnsi="Times New Roman"/>
          <w:sz w:val="24"/>
          <w:szCs w:val="24"/>
          <w:lang w:val="bg-BG" w:eastAsia="bg-BG"/>
        </w:rPr>
        <w:t xml:space="preserve">Изпълнителят се задължава да сключи договор/договори за подизпълнение с посочените в офертата му подизпълнители в срок от </w:t>
      </w:r>
      <w:r w:rsidR="00C21DF8" w:rsidRPr="00AF2B35">
        <w:rPr>
          <w:rFonts w:ascii="Times New Roman" w:eastAsia="Times New Roman" w:hAnsi="Times New Roman"/>
          <w:sz w:val="24"/>
          <w:szCs w:val="24"/>
          <w:lang w:val="bg-BG"/>
        </w:rPr>
        <w:t>3</w:t>
      </w:r>
      <w:r w:rsidR="00D04176" w:rsidRPr="00AF2B35">
        <w:rPr>
          <w:rFonts w:ascii="Times New Roman" w:eastAsia="Times New Roman" w:hAnsi="Times New Roman"/>
          <w:sz w:val="24"/>
          <w:szCs w:val="24"/>
          <w:lang w:val="bg-BG"/>
        </w:rPr>
        <w:t xml:space="preserve"> (</w:t>
      </w:r>
      <w:r w:rsidR="00C21DF8" w:rsidRPr="00AF2B35">
        <w:rPr>
          <w:rFonts w:ascii="Times New Roman" w:eastAsia="Times New Roman" w:hAnsi="Times New Roman"/>
          <w:i/>
          <w:sz w:val="24"/>
          <w:szCs w:val="24"/>
          <w:lang w:val="bg-BG"/>
        </w:rPr>
        <w:t>три</w:t>
      </w:r>
      <w:r w:rsidR="00C21DF8" w:rsidRPr="00AF2B35">
        <w:rPr>
          <w:rFonts w:ascii="Times New Roman" w:eastAsia="Times New Roman" w:hAnsi="Times New Roman"/>
          <w:sz w:val="24"/>
          <w:szCs w:val="24"/>
          <w:lang w:val="bg-BG"/>
        </w:rPr>
        <w:t>)</w:t>
      </w:r>
      <w:r w:rsidR="00D04176" w:rsidRPr="00AF2B35">
        <w:rPr>
          <w:rFonts w:ascii="Times New Roman" w:eastAsia="Times New Roman" w:hAnsi="Times New Roman"/>
          <w:sz w:val="24"/>
          <w:szCs w:val="24"/>
          <w:lang w:val="bg-BG"/>
        </w:rPr>
        <w:t xml:space="preserve"> дни</w:t>
      </w:r>
      <w:r w:rsidR="00C21DF8" w:rsidRPr="00AF2B35">
        <w:rPr>
          <w:rFonts w:ascii="Times New Roman" w:eastAsia="Times New Roman" w:hAnsi="Times New Roman"/>
          <w:sz w:val="24"/>
          <w:szCs w:val="24"/>
          <w:lang w:val="bg-BG"/>
        </w:rPr>
        <w:t xml:space="preserve"> </w:t>
      </w:r>
      <w:r w:rsidR="00363734" w:rsidRPr="00AF2B35">
        <w:rPr>
          <w:rFonts w:ascii="Times New Roman" w:eastAsia="Times New Roman" w:hAnsi="Times New Roman"/>
          <w:sz w:val="24"/>
          <w:szCs w:val="24"/>
          <w:lang w:val="bg-BG" w:eastAsia="bg-BG"/>
        </w:rPr>
        <w:t>от сключване на настоящия Договор. В срок до 3</w:t>
      </w:r>
      <w:r w:rsidR="00066698" w:rsidRPr="00AF2B35">
        <w:rPr>
          <w:rFonts w:ascii="Times New Roman" w:eastAsia="Times New Roman" w:hAnsi="Times New Roman"/>
          <w:sz w:val="24"/>
          <w:szCs w:val="24"/>
          <w:lang w:val="bg-BG" w:eastAsia="bg-BG"/>
        </w:rPr>
        <w:t xml:space="preserve"> (три)</w:t>
      </w:r>
      <w:r w:rsidR="00363734" w:rsidRPr="00AF2B35">
        <w:rPr>
          <w:rFonts w:ascii="Times New Roman" w:eastAsia="Times New Roman" w:hAnsi="Times New Roman"/>
          <w:sz w:val="24"/>
          <w:szCs w:val="24"/>
          <w:lang w:val="bg-BG" w:eastAsia="bg-BG"/>
        </w:rPr>
        <w:t xml:space="preserve"> дни от сключването на договор за подизпълнение или на допълнително споразумение за замяна на посочен в офертата подизпълнител</w:t>
      </w:r>
      <w:r w:rsidR="005C1B0A" w:rsidRPr="00AF2B35">
        <w:rPr>
          <w:rFonts w:ascii="Times New Roman" w:eastAsia="Times New Roman" w:hAnsi="Times New Roman"/>
          <w:sz w:val="24"/>
          <w:szCs w:val="24"/>
          <w:lang w:val="bg-BG" w:eastAsia="bg-BG"/>
        </w:rPr>
        <w:t>,</w:t>
      </w:r>
      <w:r w:rsidR="00363734" w:rsidRPr="00AF2B35">
        <w:rPr>
          <w:rFonts w:ascii="Times New Roman" w:eastAsia="Times New Roman" w:hAnsi="Times New Roman"/>
          <w:sz w:val="24"/>
          <w:szCs w:val="24"/>
          <w:lang w:val="bg-BG" w:eastAsia="bg-BG"/>
        </w:rPr>
        <w:t xml:space="preserve"> </w:t>
      </w:r>
      <w:r w:rsidR="00D16AE7" w:rsidRPr="00AF2B35">
        <w:rPr>
          <w:rFonts w:ascii="Times New Roman" w:eastAsia="Times New Roman" w:hAnsi="Times New Roman"/>
          <w:sz w:val="24"/>
          <w:szCs w:val="24"/>
          <w:lang w:val="bg-BG" w:eastAsia="bg-BG"/>
        </w:rPr>
        <w:t>И</w:t>
      </w:r>
      <w:r w:rsidR="00363734" w:rsidRPr="00AF2B35">
        <w:rPr>
          <w:rFonts w:ascii="Times New Roman" w:eastAsia="Times New Roman" w:hAnsi="Times New Roman"/>
          <w:sz w:val="24"/>
          <w:szCs w:val="24"/>
          <w:lang w:val="bg-BG" w:eastAsia="bg-BG"/>
        </w:rPr>
        <w:t xml:space="preserve">зпълнителят изпраща копие на договора или на допълнителното споразумение на </w:t>
      </w:r>
      <w:r w:rsidR="005C1B0A" w:rsidRPr="00AF2B35">
        <w:rPr>
          <w:rFonts w:ascii="Times New Roman" w:eastAsia="Times New Roman" w:hAnsi="Times New Roman"/>
          <w:sz w:val="24"/>
          <w:szCs w:val="24"/>
          <w:lang w:val="bg-BG" w:eastAsia="bg-BG"/>
        </w:rPr>
        <w:t>В</w:t>
      </w:r>
      <w:r w:rsidR="00363734" w:rsidRPr="00AF2B35">
        <w:rPr>
          <w:rFonts w:ascii="Times New Roman" w:eastAsia="Times New Roman" w:hAnsi="Times New Roman"/>
          <w:sz w:val="24"/>
          <w:szCs w:val="24"/>
          <w:lang w:val="bg-BG" w:eastAsia="bg-BG"/>
        </w:rPr>
        <w:t xml:space="preserve">ъзложителя заедно с доказателства, че са изпълнени условията по </w:t>
      </w:r>
      <w:hyperlink r:id="rId11" w:anchor="p28982788" w:tgtFrame="_blank" w:history="1">
        <w:r w:rsidR="00363734" w:rsidRPr="00AF2B35">
          <w:rPr>
            <w:rFonts w:ascii="Times New Roman" w:eastAsia="Times New Roman" w:hAnsi="Times New Roman"/>
            <w:sz w:val="24"/>
            <w:szCs w:val="24"/>
            <w:lang w:val="bg-BG" w:eastAsia="bg-BG"/>
          </w:rPr>
          <w:t>чл. 66, ал. 2</w:t>
        </w:r>
      </w:hyperlink>
      <w:r w:rsidR="00363734" w:rsidRPr="00AF2B35">
        <w:rPr>
          <w:rFonts w:ascii="Times New Roman" w:eastAsia="Times New Roman" w:hAnsi="Times New Roman"/>
          <w:sz w:val="24"/>
          <w:szCs w:val="24"/>
          <w:lang w:val="bg-BG" w:eastAsia="bg-BG"/>
        </w:rPr>
        <w:t xml:space="preserve"> и </w:t>
      </w:r>
      <w:hyperlink r:id="rId12" w:anchor="p28982788" w:tgtFrame="_blank" w:history="1">
        <w:r w:rsidR="00363734" w:rsidRPr="00AF2B35">
          <w:rPr>
            <w:rFonts w:ascii="Times New Roman" w:eastAsia="Times New Roman" w:hAnsi="Times New Roman"/>
            <w:sz w:val="24"/>
            <w:szCs w:val="24"/>
            <w:lang w:val="bg-BG" w:eastAsia="bg-BG"/>
          </w:rPr>
          <w:t>1</w:t>
        </w:r>
        <w:r w:rsidR="00855624" w:rsidRPr="00AF2B35">
          <w:rPr>
            <w:rFonts w:ascii="Times New Roman" w:eastAsia="Times New Roman" w:hAnsi="Times New Roman"/>
            <w:sz w:val="24"/>
            <w:szCs w:val="24"/>
            <w:lang w:val="bg-BG" w:eastAsia="bg-BG"/>
          </w:rPr>
          <w:t>4</w:t>
        </w:r>
        <w:r w:rsidR="00363734" w:rsidRPr="00AF2B35">
          <w:rPr>
            <w:rFonts w:ascii="Times New Roman" w:eastAsia="Times New Roman" w:hAnsi="Times New Roman"/>
            <w:sz w:val="24"/>
            <w:szCs w:val="24"/>
            <w:lang w:val="bg-BG" w:eastAsia="bg-BG"/>
          </w:rPr>
          <w:t xml:space="preserve"> ЗОП</w:t>
        </w:r>
      </w:hyperlink>
      <w:r w:rsidR="00363734" w:rsidRPr="00AF2B35">
        <w:rPr>
          <w:rFonts w:ascii="Times New Roman" w:eastAsia="Times New Roman" w:hAnsi="Times New Roman"/>
          <w:sz w:val="24"/>
          <w:szCs w:val="24"/>
          <w:lang w:val="bg-BG" w:eastAsia="bg-BG"/>
        </w:rPr>
        <w:t>.</w:t>
      </w:r>
      <w:r w:rsidR="00C21DF8" w:rsidRPr="00AF2B35">
        <w:rPr>
          <w:rFonts w:ascii="Times New Roman" w:eastAsia="Times New Roman" w:hAnsi="Times New Roman"/>
          <w:sz w:val="24"/>
          <w:szCs w:val="24"/>
          <w:lang w:val="bg-BG" w:eastAsia="bg-BG"/>
        </w:rPr>
        <w:t xml:space="preserve"> </w:t>
      </w:r>
      <w:r w:rsidR="00C21DF8" w:rsidRPr="00AF2B35">
        <w:rPr>
          <w:rFonts w:ascii="Times New Roman" w:eastAsia="Times New Roman" w:hAnsi="Times New Roman"/>
          <w:color w:val="FF6600"/>
          <w:sz w:val="24"/>
          <w:szCs w:val="24"/>
          <w:lang w:val="bg-BG" w:eastAsia="bg-BG"/>
        </w:rPr>
        <w:t>(ако е приложимо)</w:t>
      </w:r>
    </w:p>
    <w:p w:rsidR="00363734" w:rsidRPr="00AF2B35" w:rsidRDefault="00645D89" w:rsidP="00425D5E">
      <w:pPr>
        <w:spacing w:after="0" w:line="240" w:lineRule="auto"/>
        <w:jc w:val="both"/>
        <w:rPr>
          <w:rFonts w:ascii="Times New Roman" w:hAnsi="Times New Roman"/>
          <w:bCs/>
          <w:sz w:val="24"/>
          <w:szCs w:val="24"/>
          <w:lang w:val="bg-BG"/>
        </w:rPr>
      </w:pPr>
      <w:r w:rsidRPr="00AF2B35">
        <w:rPr>
          <w:rFonts w:ascii="Times New Roman" w:hAnsi="Times New Roman"/>
          <w:bCs/>
          <w:sz w:val="24"/>
          <w:szCs w:val="24"/>
          <w:lang w:val="bg-BG"/>
        </w:rPr>
        <w:t>(</w:t>
      </w:r>
      <w:r w:rsidRPr="00AF2B35">
        <w:rPr>
          <w:rFonts w:ascii="Times New Roman" w:eastAsia="Times New Roman" w:hAnsi="Times New Roman"/>
          <w:sz w:val="24"/>
          <w:szCs w:val="24"/>
          <w:lang w:val="bg-BG"/>
        </w:rPr>
        <w:t>7.</w:t>
      </w:r>
      <w:r w:rsidR="00743CCF" w:rsidRPr="00AF2B35">
        <w:rPr>
          <w:rFonts w:ascii="Times New Roman" w:eastAsia="Times New Roman" w:hAnsi="Times New Roman"/>
          <w:sz w:val="24"/>
          <w:szCs w:val="24"/>
          <w:lang w:val="bg-BG"/>
        </w:rPr>
        <w:t>19</w:t>
      </w:r>
      <w:r w:rsidRPr="00AF2B35">
        <w:rPr>
          <w:rFonts w:ascii="Times New Roman" w:eastAsia="Times New Roman" w:hAnsi="Times New Roman"/>
          <w:sz w:val="24"/>
          <w:szCs w:val="24"/>
          <w:lang w:val="bg-BG"/>
        </w:rPr>
        <w:t xml:space="preserve">) </w:t>
      </w:r>
      <w:r w:rsidR="00363734" w:rsidRPr="00AF2B35">
        <w:rPr>
          <w:rFonts w:ascii="Times New Roman" w:eastAsia="Times New Roman" w:hAnsi="Times New Roman"/>
          <w:sz w:val="24"/>
          <w:szCs w:val="24"/>
          <w:lang w:val="bg-BG"/>
        </w:rPr>
        <w:t>Изпълнителят носи отговорност з</w:t>
      </w:r>
      <w:r w:rsidR="008333C4" w:rsidRPr="00AF2B35">
        <w:rPr>
          <w:rFonts w:ascii="Times New Roman" w:eastAsia="Times New Roman" w:hAnsi="Times New Roman"/>
          <w:sz w:val="24"/>
          <w:szCs w:val="24"/>
          <w:lang w:val="bg-BG"/>
        </w:rPr>
        <w:t xml:space="preserve">а съответствието на доставената нетна активна електрическа енергия </w:t>
      </w:r>
      <w:r w:rsidR="00363734" w:rsidRPr="00AF2B35">
        <w:rPr>
          <w:rFonts w:ascii="Times New Roman" w:eastAsia="Times New Roman" w:hAnsi="Times New Roman"/>
          <w:sz w:val="24"/>
          <w:szCs w:val="24"/>
          <w:lang w:val="bg-BG"/>
        </w:rPr>
        <w:t>с изискванията на Техническата спецификация и всички останали изисквания по този Договор и е длъжен да обезщети всички вреди, нанесени на</w:t>
      </w:r>
      <w:r w:rsidR="00743CCF" w:rsidRPr="00AF2B35">
        <w:rPr>
          <w:rFonts w:ascii="Times New Roman" w:eastAsia="Times New Roman" w:hAnsi="Times New Roman"/>
          <w:sz w:val="24"/>
          <w:szCs w:val="24"/>
          <w:lang w:val="bg-BG"/>
        </w:rPr>
        <w:t xml:space="preserve"> Възложителя и/или трети лица вследствие на неизпълнени задължения по настоящия договор</w:t>
      </w:r>
      <w:r w:rsidR="00363734" w:rsidRPr="00AF2B35">
        <w:rPr>
          <w:rFonts w:ascii="Times New Roman" w:eastAsia="Times New Roman" w:hAnsi="Times New Roman"/>
          <w:sz w:val="24"/>
          <w:szCs w:val="24"/>
          <w:lang w:val="bg-BG"/>
        </w:rPr>
        <w:t>.</w:t>
      </w:r>
    </w:p>
    <w:p w:rsidR="008333C4" w:rsidRPr="00AF2B35" w:rsidRDefault="008333C4" w:rsidP="00425D5E">
      <w:pPr>
        <w:widowControl w:val="0"/>
        <w:autoSpaceDE w:val="0"/>
        <w:autoSpaceDN w:val="0"/>
        <w:adjustRightInd w:val="0"/>
        <w:spacing w:after="0" w:line="240" w:lineRule="auto"/>
        <w:jc w:val="both"/>
        <w:rPr>
          <w:rFonts w:ascii="Times New Roman" w:eastAsia="Times New Roman" w:hAnsi="Times New Roman"/>
          <w:sz w:val="24"/>
          <w:szCs w:val="24"/>
          <w:lang w:val="bg-BG" w:eastAsia="bg-BG"/>
        </w:rPr>
      </w:pPr>
    </w:p>
    <w:p w:rsidR="00363734" w:rsidRPr="00AF2B35" w:rsidRDefault="00363734" w:rsidP="00425D5E">
      <w:pPr>
        <w:numPr>
          <w:ilvl w:val="0"/>
          <w:numId w:val="1"/>
        </w:numPr>
        <w:tabs>
          <w:tab w:val="left" w:pos="0"/>
        </w:tabs>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ПРАВА И ЗАДЪЛЖЕНИЯ НА ВЪЗЛОЖИТЕЛЯ</w:t>
      </w:r>
    </w:p>
    <w:p w:rsidR="00363734" w:rsidRPr="00AF2B35" w:rsidRDefault="00C21DF8" w:rsidP="00425D5E">
      <w:pPr>
        <w:autoSpaceDE w:val="0"/>
        <w:autoSpaceDN w:val="0"/>
        <w:adjustRightInd w:val="0"/>
        <w:spacing w:after="0" w:line="240" w:lineRule="auto"/>
        <w:jc w:val="both"/>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Член</w:t>
      </w:r>
      <w:r w:rsidR="001E7A2D" w:rsidRPr="00AF2B35">
        <w:rPr>
          <w:rFonts w:ascii="Times New Roman" w:eastAsia="Times New Roman" w:hAnsi="Times New Roman"/>
          <w:b/>
          <w:sz w:val="24"/>
          <w:szCs w:val="24"/>
          <w:lang w:eastAsia="bg-BG"/>
        </w:rPr>
        <w:t xml:space="preserve"> </w:t>
      </w:r>
      <w:r w:rsidRPr="00AF2B35">
        <w:rPr>
          <w:rFonts w:ascii="Times New Roman" w:eastAsia="Times New Roman" w:hAnsi="Times New Roman"/>
          <w:b/>
          <w:sz w:val="24"/>
          <w:szCs w:val="24"/>
          <w:lang w:val="bg-BG" w:eastAsia="bg-BG"/>
        </w:rPr>
        <w:t>8.</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rPr>
      </w:pPr>
      <w:r w:rsidRPr="00AF2B35">
        <w:rPr>
          <w:rFonts w:ascii="Times New Roman" w:eastAsia="Times New Roman" w:hAnsi="Times New Roman"/>
          <w:sz w:val="24"/>
          <w:szCs w:val="24"/>
          <w:lang w:val="bg-BG"/>
        </w:rPr>
        <w:t xml:space="preserve">(8.1) Възложителят се задължава </w:t>
      </w:r>
      <w:proofErr w:type="spellStart"/>
      <w:r w:rsidR="00645D89" w:rsidRPr="00AF2B35">
        <w:rPr>
          <w:rFonts w:ascii="Times New Roman" w:hAnsi="Times New Roman"/>
          <w:sz w:val="24"/>
          <w:szCs w:val="24"/>
        </w:rPr>
        <w:t>да</w:t>
      </w:r>
      <w:proofErr w:type="spellEnd"/>
      <w:r w:rsidR="00645D89" w:rsidRPr="00AF2B35">
        <w:rPr>
          <w:rFonts w:ascii="Times New Roman" w:hAnsi="Times New Roman"/>
          <w:sz w:val="24"/>
          <w:szCs w:val="24"/>
        </w:rPr>
        <w:t xml:space="preserve"> </w:t>
      </w:r>
      <w:r w:rsidR="00645D89" w:rsidRPr="00AF2B35">
        <w:rPr>
          <w:rFonts w:ascii="Times New Roman" w:hAnsi="Times New Roman"/>
          <w:sz w:val="24"/>
          <w:szCs w:val="24"/>
          <w:lang w:val="bg-BG"/>
        </w:rPr>
        <w:t>купува и приема договорените количества електрическа енергия в мястото на доставка, съгласно уговореното в настоящия Договор</w:t>
      </w:r>
      <w:r w:rsidRPr="00AF2B35">
        <w:rPr>
          <w:rFonts w:ascii="Times New Roman" w:eastAsia="Times New Roman" w:hAnsi="Times New Roman"/>
          <w:sz w:val="24"/>
          <w:szCs w:val="24"/>
          <w:lang w:val="bg-BG"/>
        </w:rPr>
        <w:t xml:space="preserve">. </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rPr>
      </w:pPr>
      <w:r w:rsidRPr="00AF2B35">
        <w:rPr>
          <w:rFonts w:ascii="Times New Roman" w:eastAsia="Times New Roman" w:hAnsi="Times New Roman"/>
          <w:sz w:val="24"/>
          <w:szCs w:val="24"/>
          <w:lang w:val="bg-BG"/>
        </w:rPr>
        <w:t>(8</w:t>
      </w:r>
      <w:r w:rsidR="0034069E" w:rsidRPr="00AF2B35">
        <w:rPr>
          <w:rFonts w:ascii="Times New Roman" w:eastAsia="Times New Roman" w:hAnsi="Times New Roman"/>
          <w:sz w:val="24"/>
          <w:szCs w:val="24"/>
          <w:lang w:val="bg-BG"/>
        </w:rPr>
        <w:t>.2) Възложителят се задължава</w:t>
      </w:r>
      <w:r w:rsidRPr="00AF2B35">
        <w:rPr>
          <w:rFonts w:ascii="Times New Roman" w:eastAsia="Times New Roman" w:hAnsi="Times New Roman"/>
          <w:sz w:val="24"/>
          <w:szCs w:val="24"/>
          <w:lang w:val="bg-BG"/>
        </w:rPr>
        <w:t xml:space="preserve"> </w:t>
      </w:r>
      <w:r w:rsidR="0034069E" w:rsidRPr="00AF2B35">
        <w:rPr>
          <w:rFonts w:ascii="Times New Roman" w:hAnsi="Times New Roman"/>
          <w:sz w:val="24"/>
          <w:szCs w:val="24"/>
          <w:lang w:val="bg-BG"/>
        </w:rPr>
        <w:t>да заплаща на ИЗПЪЛНИТЕЛЯ количествата електрическа енергия по цените, определени съгласно уговореното в глава II, при условията и в срока, съгласно настоящия договор</w:t>
      </w:r>
      <w:r w:rsidRPr="00AF2B35">
        <w:rPr>
          <w:rFonts w:ascii="Times New Roman" w:eastAsia="Times New Roman" w:hAnsi="Times New Roman"/>
          <w:sz w:val="24"/>
          <w:szCs w:val="24"/>
          <w:lang w:val="bg-BG"/>
        </w:rPr>
        <w:t xml:space="preserve">. </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rPr>
      </w:pPr>
      <w:r w:rsidRPr="00AF2B35">
        <w:rPr>
          <w:rFonts w:ascii="Times New Roman" w:eastAsia="Times New Roman" w:hAnsi="Times New Roman"/>
          <w:sz w:val="24"/>
          <w:szCs w:val="24"/>
          <w:lang w:val="bg-BG"/>
        </w:rPr>
        <w:t xml:space="preserve">(8.3) Възложителят </w:t>
      </w:r>
      <w:r w:rsidR="0034069E" w:rsidRPr="00AF2B35">
        <w:rPr>
          <w:rFonts w:ascii="Times New Roman" w:eastAsia="Times New Roman" w:hAnsi="Times New Roman"/>
          <w:sz w:val="24"/>
          <w:szCs w:val="24"/>
          <w:lang w:val="bg-BG"/>
        </w:rPr>
        <w:t xml:space="preserve">се задължава </w:t>
      </w:r>
      <w:r w:rsidR="0034069E" w:rsidRPr="00AF2B35">
        <w:rPr>
          <w:rFonts w:ascii="Times New Roman" w:hAnsi="Times New Roman"/>
          <w:sz w:val="24"/>
          <w:szCs w:val="24"/>
          <w:lang w:val="bg-BG"/>
        </w:rPr>
        <w:t>да извършва всички необходими действия и да оказва пълно съдействие на ИЗПЪЛНИТЕЛЯ при и по повод изпълнението на настоящия Договор</w:t>
      </w:r>
      <w:r w:rsidR="00D16AE7" w:rsidRPr="00AF2B35">
        <w:rPr>
          <w:rFonts w:ascii="Times New Roman" w:eastAsia="Times New Roman" w:hAnsi="Times New Roman"/>
          <w:sz w:val="24"/>
          <w:szCs w:val="24"/>
          <w:lang w:val="bg-BG"/>
        </w:rPr>
        <w:t>.</w:t>
      </w:r>
    </w:p>
    <w:p w:rsidR="0034069E" w:rsidRPr="00AF2B35" w:rsidRDefault="00363734" w:rsidP="00425D5E">
      <w:pPr>
        <w:pStyle w:val="NoSpacing"/>
        <w:tabs>
          <w:tab w:val="left" w:pos="993"/>
        </w:tabs>
        <w:rPr>
          <w:rFonts w:ascii="Times New Roman" w:hAnsi="Times New Roman" w:cs="Times New Roman"/>
          <w:sz w:val="24"/>
          <w:szCs w:val="24"/>
          <w:lang w:val="bg-BG"/>
        </w:rPr>
      </w:pPr>
      <w:r w:rsidRPr="00AF2B35">
        <w:rPr>
          <w:rFonts w:ascii="Times New Roman" w:eastAsia="Times New Roman" w:hAnsi="Times New Roman" w:cs="Times New Roman"/>
          <w:sz w:val="24"/>
          <w:szCs w:val="24"/>
          <w:lang w:val="bg-BG"/>
        </w:rPr>
        <w:t xml:space="preserve">(8.4) </w:t>
      </w:r>
      <w:r w:rsidR="0034069E" w:rsidRPr="00AF2B35">
        <w:rPr>
          <w:rFonts w:ascii="Times New Roman" w:eastAsia="Times New Roman" w:hAnsi="Times New Roman" w:cs="Times New Roman"/>
          <w:sz w:val="24"/>
          <w:szCs w:val="24"/>
          <w:lang w:val="bg-BG"/>
        </w:rPr>
        <w:t xml:space="preserve">Възложителят се задължава </w:t>
      </w:r>
      <w:r w:rsidR="0034069E" w:rsidRPr="00AF2B35">
        <w:rPr>
          <w:rFonts w:ascii="Times New Roman" w:hAnsi="Times New Roman" w:cs="Times New Roman"/>
          <w:sz w:val="24"/>
          <w:szCs w:val="24"/>
          <w:lang w:val="bg-BG"/>
        </w:rPr>
        <w:t xml:space="preserve">да уведомява </w:t>
      </w:r>
      <w:r w:rsidR="00846606" w:rsidRPr="00AF2B35">
        <w:rPr>
          <w:rFonts w:ascii="Times New Roman" w:hAnsi="Times New Roman" w:cs="Times New Roman"/>
          <w:sz w:val="24"/>
          <w:szCs w:val="24"/>
          <w:lang w:val="bg-BG"/>
        </w:rPr>
        <w:t xml:space="preserve">своевременно </w:t>
      </w:r>
      <w:r w:rsidR="0034069E" w:rsidRPr="00AF2B35">
        <w:rPr>
          <w:rFonts w:ascii="Times New Roman" w:hAnsi="Times New Roman" w:cs="Times New Roman"/>
          <w:sz w:val="24"/>
          <w:szCs w:val="24"/>
          <w:lang w:val="bg-BG"/>
        </w:rPr>
        <w:t xml:space="preserve">ИЗПЪЛНИТЕЛЯ при: </w:t>
      </w:r>
    </w:p>
    <w:p w:rsidR="0034069E" w:rsidRPr="00AF2B35" w:rsidRDefault="0034069E" w:rsidP="00855624">
      <w:pPr>
        <w:pStyle w:val="NoSpacing"/>
        <w:tabs>
          <w:tab w:val="left" w:pos="567"/>
        </w:tabs>
        <w:ind w:firstLine="567"/>
        <w:rPr>
          <w:rFonts w:ascii="Times New Roman" w:hAnsi="Times New Roman" w:cs="Times New Roman"/>
          <w:sz w:val="24"/>
          <w:szCs w:val="24"/>
          <w:lang w:val="bg-BG"/>
        </w:rPr>
      </w:pPr>
      <w:r w:rsidRPr="00AF2B35">
        <w:rPr>
          <w:rFonts w:ascii="Times New Roman" w:hAnsi="Times New Roman" w:cs="Times New Roman"/>
          <w:sz w:val="24"/>
          <w:szCs w:val="24"/>
          <w:lang w:val="bg-BG"/>
        </w:rPr>
        <w:t xml:space="preserve">а) невъзможност или забавяне на изпълнението на задълженията му по Договора; </w:t>
      </w:r>
    </w:p>
    <w:p w:rsidR="0034069E" w:rsidRPr="00AF2B35" w:rsidRDefault="0034069E" w:rsidP="00855624">
      <w:pPr>
        <w:pStyle w:val="NoSpacing"/>
        <w:tabs>
          <w:tab w:val="left" w:pos="0"/>
          <w:tab w:val="left" w:pos="567"/>
        </w:tabs>
        <w:ind w:firstLine="567"/>
        <w:rPr>
          <w:rFonts w:ascii="Times New Roman" w:hAnsi="Times New Roman" w:cs="Times New Roman"/>
          <w:sz w:val="24"/>
          <w:szCs w:val="24"/>
          <w:lang w:val="bg-BG"/>
        </w:rPr>
      </w:pPr>
      <w:r w:rsidRPr="00AF2B35">
        <w:rPr>
          <w:rFonts w:ascii="Times New Roman" w:hAnsi="Times New Roman" w:cs="Times New Roman"/>
          <w:sz w:val="24"/>
          <w:szCs w:val="24"/>
          <w:lang w:val="bg-BG"/>
        </w:rPr>
        <w:t>б)</w:t>
      </w:r>
      <w:r w:rsidR="00855624" w:rsidRPr="00AF2B35">
        <w:rPr>
          <w:rFonts w:ascii="Times New Roman" w:hAnsi="Times New Roman" w:cs="Times New Roman"/>
          <w:sz w:val="24"/>
          <w:szCs w:val="24"/>
          <w:lang w:val="bg-BG"/>
        </w:rPr>
        <w:t xml:space="preserve"> </w:t>
      </w:r>
      <w:r w:rsidRPr="00AF2B35">
        <w:rPr>
          <w:rFonts w:ascii="Times New Roman" w:hAnsi="Times New Roman" w:cs="Times New Roman"/>
          <w:sz w:val="24"/>
          <w:szCs w:val="24"/>
          <w:lang w:val="bg-BG"/>
        </w:rPr>
        <w:t>провеждане на планови ремонти или други дейности, които би</w:t>
      </w:r>
      <w:r w:rsidR="00743CCF" w:rsidRPr="00AF2B35">
        <w:rPr>
          <w:rFonts w:ascii="Times New Roman" w:hAnsi="Times New Roman" w:cs="Times New Roman"/>
          <w:sz w:val="24"/>
          <w:szCs w:val="24"/>
          <w:lang w:val="bg-BG"/>
        </w:rPr>
        <w:t xml:space="preserve">ха повлияли на изпълнението на </w:t>
      </w:r>
      <w:r w:rsidRPr="00AF2B35">
        <w:rPr>
          <w:rFonts w:ascii="Times New Roman" w:hAnsi="Times New Roman" w:cs="Times New Roman"/>
          <w:sz w:val="24"/>
          <w:szCs w:val="24"/>
          <w:lang w:val="bg-BG"/>
        </w:rPr>
        <w:t xml:space="preserve">задължението му за приемане на договорените количества; </w:t>
      </w:r>
    </w:p>
    <w:p w:rsidR="0034069E" w:rsidRPr="00AF2B35" w:rsidRDefault="0034069E" w:rsidP="00855624">
      <w:pPr>
        <w:pStyle w:val="NoSpacing"/>
        <w:tabs>
          <w:tab w:val="left" w:pos="567"/>
        </w:tabs>
        <w:ind w:firstLine="567"/>
        <w:rPr>
          <w:rFonts w:ascii="Times New Roman" w:hAnsi="Times New Roman" w:cs="Times New Roman"/>
          <w:sz w:val="24"/>
          <w:szCs w:val="24"/>
          <w:lang w:val="bg-BG"/>
        </w:rPr>
      </w:pPr>
      <w:r w:rsidRPr="00AF2B35">
        <w:rPr>
          <w:rFonts w:ascii="Times New Roman" w:hAnsi="Times New Roman" w:cs="Times New Roman"/>
          <w:sz w:val="24"/>
          <w:szCs w:val="24"/>
          <w:lang w:val="bg-BG"/>
        </w:rPr>
        <w:t xml:space="preserve">в) промяна в лицата, които го представляват или са упълномощени да извършват действия по изпълнението на този договор; </w:t>
      </w:r>
    </w:p>
    <w:p w:rsidR="0034069E" w:rsidRPr="00AF2B35" w:rsidRDefault="0034069E" w:rsidP="00855624">
      <w:pPr>
        <w:tabs>
          <w:tab w:val="left" w:pos="567"/>
        </w:tabs>
        <w:autoSpaceDE w:val="0"/>
        <w:autoSpaceDN w:val="0"/>
        <w:adjustRightInd w:val="0"/>
        <w:spacing w:after="0" w:line="240" w:lineRule="auto"/>
        <w:ind w:firstLine="567"/>
        <w:jc w:val="both"/>
        <w:rPr>
          <w:rFonts w:ascii="Times New Roman" w:hAnsi="Times New Roman"/>
          <w:sz w:val="24"/>
          <w:szCs w:val="24"/>
          <w:lang w:val="bg-BG"/>
        </w:rPr>
      </w:pPr>
      <w:r w:rsidRPr="00AF2B35">
        <w:rPr>
          <w:rFonts w:ascii="Times New Roman" w:hAnsi="Times New Roman"/>
          <w:sz w:val="24"/>
          <w:szCs w:val="24"/>
          <w:lang w:val="bg-BG"/>
        </w:rPr>
        <w:t>г) промяна в данните по регистрация,</w:t>
      </w:r>
      <w:r w:rsidR="00730B5A" w:rsidRPr="00AF2B35">
        <w:rPr>
          <w:rFonts w:ascii="Times New Roman" w:hAnsi="Times New Roman"/>
          <w:sz w:val="24"/>
          <w:szCs w:val="24"/>
          <w:lang w:val="bg-BG"/>
        </w:rPr>
        <w:t xml:space="preserve"> както и</w:t>
      </w:r>
      <w:r w:rsidRPr="00AF2B35">
        <w:rPr>
          <w:rFonts w:ascii="Times New Roman" w:hAnsi="Times New Roman"/>
          <w:sz w:val="24"/>
          <w:szCs w:val="24"/>
          <w:lang w:val="bg-BG"/>
        </w:rPr>
        <w:t xml:space="preserve"> в данните, необходими за издаване на данъчни фактури, в номерата на банковите си сметки и др.</w:t>
      </w:r>
    </w:p>
    <w:p w:rsidR="0034069E" w:rsidRPr="00AF2B35" w:rsidRDefault="0034069E" w:rsidP="00425D5E">
      <w:pPr>
        <w:autoSpaceDE w:val="0"/>
        <w:autoSpaceDN w:val="0"/>
        <w:adjustRightInd w:val="0"/>
        <w:spacing w:after="0" w:line="240" w:lineRule="auto"/>
        <w:jc w:val="both"/>
        <w:rPr>
          <w:rFonts w:ascii="Times New Roman" w:hAnsi="Times New Roman"/>
          <w:sz w:val="24"/>
          <w:szCs w:val="24"/>
          <w:lang w:val="bg-BG"/>
        </w:rPr>
      </w:pPr>
      <w:r w:rsidRPr="00AF2B35">
        <w:rPr>
          <w:rFonts w:ascii="Times New Roman" w:eastAsia="Times New Roman" w:hAnsi="Times New Roman"/>
          <w:sz w:val="24"/>
          <w:szCs w:val="24"/>
          <w:lang w:val="bg-BG"/>
        </w:rPr>
        <w:t>(8.5) Възложителят се задължава</w:t>
      </w:r>
      <w:r w:rsidRPr="00AF2B35">
        <w:rPr>
          <w:rFonts w:ascii="Times New Roman" w:hAnsi="Times New Roman"/>
          <w:sz w:val="24"/>
          <w:szCs w:val="24"/>
          <w:lang w:val="bg-BG"/>
        </w:rPr>
        <w:t xml:space="preserve"> да предоставя на ИЗПЪЛНИТЕЛЯ поисканите от него и уговорени в този Договор информация, данни или документи по начина и в сроковете, посочени в Договора.</w:t>
      </w:r>
    </w:p>
    <w:p w:rsidR="0034069E" w:rsidRPr="00AF2B35" w:rsidRDefault="0034069E" w:rsidP="00425D5E">
      <w:pPr>
        <w:autoSpaceDE w:val="0"/>
        <w:autoSpaceDN w:val="0"/>
        <w:adjustRightInd w:val="0"/>
        <w:spacing w:after="0" w:line="240" w:lineRule="auto"/>
        <w:jc w:val="both"/>
        <w:rPr>
          <w:rFonts w:ascii="Times New Roman" w:eastAsia="Times New Roman" w:hAnsi="Times New Roman"/>
          <w:sz w:val="24"/>
          <w:szCs w:val="24"/>
          <w:lang w:val="bg-BG"/>
        </w:rPr>
      </w:pPr>
      <w:r w:rsidRPr="00AF2B35">
        <w:rPr>
          <w:rFonts w:ascii="Times New Roman" w:eastAsia="Times New Roman" w:hAnsi="Times New Roman"/>
          <w:sz w:val="24"/>
          <w:szCs w:val="24"/>
          <w:lang w:val="bg-BG"/>
        </w:rPr>
        <w:t>(8.6) Възложителят се задължава</w:t>
      </w:r>
      <w:r w:rsidRPr="00AF2B35">
        <w:rPr>
          <w:rFonts w:ascii="Times New Roman" w:hAnsi="Times New Roman"/>
          <w:sz w:val="24"/>
          <w:szCs w:val="24"/>
          <w:lang w:val="bg-BG"/>
        </w:rPr>
        <w:t xml:space="preserve"> да спазва разпоредбите и правилата, заложени в ЗЕ и наредбите към него, както и ПТЕЕ и разпорежданията на ОЕМ, така че да не бъде отстранен от пазара на балансираща енергия.</w:t>
      </w:r>
    </w:p>
    <w:p w:rsidR="00363734" w:rsidRPr="00AF2B35" w:rsidRDefault="0034069E" w:rsidP="00425D5E">
      <w:pPr>
        <w:autoSpaceDE w:val="0"/>
        <w:autoSpaceDN w:val="0"/>
        <w:adjustRightInd w:val="0"/>
        <w:spacing w:after="0" w:line="240" w:lineRule="auto"/>
        <w:jc w:val="both"/>
        <w:rPr>
          <w:rFonts w:ascii="Times New Roman" w:eastAsia="Times New Roman" w:hAnsi="Times New Roman"/>
          <w:sz w:val="24"/>
          <w:szCs w:val="24"/>
          <w:lang w:val="bg-BG"/>
        </w:rPr>
      </w:pPr>
      <w:r w:rsidRPr="00AF2B35">
        <w:rPr>
          <w:rFonts w:ascii="Times New Roman" w:eastAsia="Times New Roman" w:hAnsi="Times New Roman"/>
          <w:sz w:val="24"/>
          <w:szCs w:val="24"/>
          <w:lang w:val="bg-BG"/>
        </w:rPr>
        <w:t xml:space="preserve">(8.7) </w:t>
      </w:r>
      <w:r w:rsidR="00363734" w:rsidRPr="00AF2B35">
        <w:rPr>
          <w:rFonts w:ascii="Times New Roman" w:eastAsia="Times New Roman" w:hAnsi="Times New Roman"/>
          <w:sz w:val="24"/>
          <w:szCs w:val="24"/>
          <w:lang w:val="bg-BG"/>
        </w:rPr>
        <w:t xml:space="preserve">Възложителят има право </w:t>
      </w:r>
      <w:r w:rsidRPr="00AF2B35">
        <w:rPr>
          <w:rFonts w:ascii="Times New Roman" w:hAnsi="Times New Roman"/>
          <w:sz w:val="24"/>
          <w:szCs w:val="24"/>
          <w:lang w:val="bg-BG"/>
        </w:rPr>
        <w:t xml:space="preserve">да изисква от ИЗПЪЛНИТЕЛЯ да изпълнява в срок и без отклонения задълженията си. </w:t>
      </w:r>
      <w:r w:rsidR="00363734" w:rsidRPr="00AF2B35">
        <w:rPr>
          <w:rFonts w:ascii="Times New Roman" w:eastAsia="Times New Roman" w:hAnsi="Times New Roman"/>
          <w:sz w:val="24"/>
          <w:szCs w:val="24"/>
          <w:lang w:val="bg-BG"/>
        </w:rPr>
        <w:t xml:space="preserve"> </w:t>
      </w:r>
    </w:p>
    <w:p w:rsidR="0034069E" w:rsidRPr="00AF2B35" w:rsidRDefault="0034069E" w:rsidP="00425D5E">
      <w:pPr>
        <w:autoSpaceDE w:val="0"/>
        <w:autoSpaceDN w:val="0"/>
        <w:adjustRightInd w:val="0"/>
        <w:spacing w:after="0" w:line="240" w:lineRule="auto"/>
        <w:jc w:val="both"/>
        <w:rPr>
          <w:rFonts w:ascii="Times New Roman" w:eastAsia="Times New Roman" w:hAnsi="Times New Roman"/>
          <w:sz w:val="24"/>
          <w:szCs w:val="24"/>
          <w:lang w:val="bg-BG"/>
        </w:rPr>
      </w:pPr>
      <w:r w:rsidRPr="00AF2B35">
        <w:rPr>
          <w:rFonts w:ascii="Times New Roman" w:eastAsia="Times New Roman" w:hAnsi="Times New Roman"/>
          <w:sz w:val="24"/>
          <w:szCs w:val="24"/>
          <w:lang w:val="bg-BG"/>
        </w:rPr>
        <w:t>(8.8) Възложителят има право</w:t>
      </w:r>
      <w:r w:rsidR="004F570F" w:rsidRPr="00AF2B35">
        <w:rPr>
          <w:rFonts w:ascii="Times New Roman" w:hAnsi="Times New Roman"/>
          <w:sz w:val="24"/>
          <w:szCs w:val="24"/>
          <w:lang w:val="bg-BG"/>
        </w:rPr>
        <w:t xml:space="preserve"> да извършва проверка във всеки момент от изпълнението на Договора относно качество, количества, технически параметри, без това да пречи на оперативната дейност на ИЗПЪЛНИТЕЛЯ</w:t>
      </w:r>
    </w:p>
    <w:p w:rsidR="00363734" w:rsidRPr="00AF2B35" w:rsidRDefault="004F570F" w:rsidP="00425D5E">
      <w:pPr>
        <w:autoSpaceDE w:val="0"/>
        <w:autoSpaceDN w:val="0"/>
        <w:adjustRightInd w:val="0"/>
        <w:spacing w:after="0" w:line="240" w:lineRule="auto"/>
        <w:jc w:val="both"/>
        <w:rPr>
          <w:rFonts w:ascii="Times New Roman" w:eastAsia="Times New Roman" w:hAnsi="Times New Roman"/>
          <w:sz w:val="24"/>
          <w:szCs w:val="24"/>
          <w:lang w:val="bg-BG"/>
        </w:rPr>
      </w:pPr>
      <w:r w:rsidRPr="00AF2B35">
        <w:rPr>
          <w:rFonts w:ascii="Times New Roman" w:eastAsia="Times New Roman" w:hAnsi="Times New Roman"/>
          <w:sz w:val="24"/>
          <w:szCs w:val="24"/>
          <w:lang w:val="bg-BG"/>
        </w:rPr>
        <w:t>(8.9)</w:t>
      </w:r>
      <w:r w:rsidR="00363734" w:rsidRPr="00AF2B35">
        <w:rPr>
          <w:rFonts w:ascii="Times New Roman" w:eastAsia="Times New Roman" w:hAnsi="Times New Roman"/>
          <w:sz w:val="24"/>
          <w:szCs w:val="24"/>
          <w:lang w:val="bg-BG"/>
        </w:rPr>
        <w:t>Възложителят има право да получава информация по всяко време относно подготовката, хода и организацията по изпълнението на доставката и дейностите, предмет на Договора.</w:t>
      </w:r>
    </w:p>
    <w:p w:rsidR="004F570F" w:rsidRPr="00AF2B35" w:rsidRDefault="004F570F" w:rsidP="00425D5E">
      <w:pPr>
        <w:spacing w:after="0" w:line="240" w:lineRule="auto"/>
        <w:jc w:val="both"/>
        <w:rPr>
          <w:rFonts w:ascii="Times New Roman" w:hAnsi="Times New Roman"/>
          <w:sz w:val="24"/>
          <w:szCs w:val="24"/>
          <w:lang w:val="bg-BG"/>
        </w:rPr>
      </w:pPr>
      <w:r w:rsidRPr="00AF2B35">
        <w:rPr>
          <w:rFonts w:ascii="Times New Roman" w:eastAsia="Times New Roman" w:hAnsi="Times New Roman"/>
          <w:sz w:val="24"/>
          <w:szCs w:val="24"/>
          <w:lang w:val="bg-BG"/>
        </w:rPr>
        <w:t xml:space="preserve">(8.10) Възложителят има право </w:t>
      </w:r>
      <w:r w:rsidRPr="00AF2B35">
        <w:rPr>
          <w:rFonts w:ascii="Times New Roman" w:hAnsi="Times New Roman"/>
          <w:sz w:val="24"/>
          <w:szCs w:val="24"/>
          <w:lang w:val="bg-BG"/>
        </w:rPr>
        <w:t>да задържи съответна част от гаранцията за изпълнение при неизпълнение от страна на ИЗП</w:t>
      </w:r>
      <w:r w:rsidR="00425D5E" w:rsidRPr="00AF2B35">
        <w:rPr>
          <w:rFonts w:ascii="Times New Roman" w:hAnsi="Times New Roman"/>
          <w:sz w:val="24"/>
          <w:szCs w:val="24"/>
          <w:lang w:val="bg-BG"/>
        </w:rPr>
        <w:t>ЪЛНИТЕЛЯ на клаузи от Договора, за да усвои предвидена в договора неустойка, и след като писмено уведоми Изпълнителя</w:t>
      </w:r>
      <w:r w:rsidRPr="00AF2B35">
        <w:rPr>
          <w:rFonts w:ascii="Times New Roman" w:hAnsi="Times New Roman"/>
          <w:sz w:val="24"/>
          <w:szCs w:val="24"/>
          <w:lang w:val="bg-BG"/>
        </w:rPr>
        <w:t>.</w:t>
      </w:r>
    </w:p>
    <w:p w:rsidR="004F570F" w:rsidRPr="00AF2B35" w:rsidRDefault="004F570F" w:rsidP="00425D5E">
      <w:pPr>
        <w:spacing w:after="0" w:line="240" w:lineRule="auto"/>
        <w:jc w:val="both"/>
        <w:rPr>
          <w:rFonts w:ascii="Times New Roman" w:eastAsia="Times New Roman" w:hAnsi="Times New Roman"/>
          <w:sz w:val="24"/>
          <w:szCs w:val="24"/>
          <w:lang w:val="bg-BG"/>
        </w:rPr>
      </w:pPr>
      <w:r w:rsidRPr="00AF2B35">
        <w:rPr>
          <w:rFonts w:ascii="Times New Roman" w:hAnsi="Times New Roman"/>
          <w:sz w:val="24"/>
          <w:szCs w:val="24"/>
          <w:lang w:val="bg-BG"/>
        </w:rPr>
        <w:lastRenderedPageBreak/>
        <w:t xml:space="preserve">(8.11) </w:t>
      </w:r>
      <w:r w:rsidRPr="00AF2B35">
        <w:rPr>
          <w:rFonts w:ascii="Times New Roman" w:eastAsia="Times New Roman" w:hAnsi="Times New Roman"/>
          <w:sz w:val="24"/>
          <w:szCs w:val="24"/>
          <w:lang w:val="bg-BG"/>
        </w:rPr>
        <w:t xml:space="preserve">Възложителят има право </w:t>
      </w:r>
      <w:r w:rsidRPr="00AF2B35">
        <w:rPr>
          <w:rFonts w:ascii="Times New Roman" w:hAnsi="Times New Roman"/>
          <w:sz w:val="24"/>
          <w:szCs w:val="24"/>
          <w:lang w:val="bg-BG"/>
        </w:rPr>
        <w:t>да прави рекламации при установяване на некачествена работа, която не е в съответствие с техническата спецификация и с техническото предложение на ИЗПЪЛНИТЕЛЯ.</w:t>
      </w:r>
    </w:p>
    <w:p w:rsidR="004F570F" w:rsidRPr="00AF2B35" w:rsidRDefault="004F570F" w:rsidP="00425D5E">
      <w:pPr>
        <w:spacing w:after="0" w:line="240" w:lineRule="auto"/>
        <w:jc w:val="both"/>
        <w:rPr>
          <w:rFonts w:ascii="Times New Roman" w:eastAsia="Times New Roman" w:hAnsi="Times New Roman"/>
          <w:sz w:val="24"/>
          <w:szCs w:val="24"/>
          <w:highlight w:val="green"/>
          <w:lang w:val="bg-BG"/>
        </w:rPr>
      </w:pPr>
      <w:r w:rsidRPr="00AF2B35">
        <w:rPr>
          <w:rFonts w:ascii="Times New Roman" w:eastAsia="Times New Roman" w:hAnsi="Times New Roman"/>
          <w:sz w:val="24"/>
          <w:szCs w:val="24"/>
          <w:lang w:val="bg-BG"/>
        </w:rPr>
        <w:t>(8.12) Възложителят има право</w:t>
      </w:r>
      <w:r w:rsidR="00730B5A" w:rsidRPr="00AF2B35">
        <w:rPr>
          <w:rFonts w:ascii="Times New Roman" w:eastAsia="Times New Roman" w:hAnsi="Times New Roman"/>
          <w:sz w:val="24"/>
          <w:szCs w:val="24"/>
          <w:lang w:val="bg-BG"/>
        </w:rPr>
        <w:t xml:space="preserve"> </w:t>
      </w:r>
      <w:r w:rsidRPr="00AF2B35">
        <w:rPr>
          <w:rFonts w:ascii="Times New Roman" w:hAnsi="Times New Roman"/>
          <w:sz w:val="24"/>
          <w:szCs w:val="24"/>
          <w:lang w:val="bg-BG"/>
        </w:rPr>
        <w:t>по разпореждане на ОЕМ, съгласно ПТЕЕ, да увеличава, намалява и/или прекъсва изпълнението на задължението си за получаване на електрическа енергия или да извършва всяко друго действие, разпоредено от ОЕМ, при условия, че такова увеличаване, намаляване, прекъсване и съкращаване, по преценката на ОЕМ се налага от ограничения в електроенергийната система. Отношенията на страните при такива ситуации се уреждат съгла</w:t>
      </w:r>
      <w:r w:rsidR="00855624" w:rsidRPr="00AF2B35">
        <w:rPr>
          <w:rFonts w:ascii="Times New Roman" w:hAnsi="Times New Roman"/>
          <w:sz w:val="24"/>
          <w:szCs w:val="24"/>
          <w:lang w:val="bg-BG"/>
        </w:rPr>
        <w:t>с</w:t>
      </w:r>
      <w:r w:rsidRPr="00AF2B35">
        <w:rPr>
          <w:rFonts w:ascii="Times New Roman" w:hAnsi="Times New Roman"/>
          <w:sz w:val="24"/>
          <w:szCs w:val="24"/>
          <w:lang w:val="bg-BG"/>
        </w:rPr>
        <w:t>но ПТЕЕ.</w:t>
      </w:r>
    </w:p>
    <w:p w:rsidR="00363734" w:rsidRPr="00AF2B35" w:rsidRDefault="00730B5A" w:rsidP="00425D5E">
      <w:pPr>
        <w:spacing w:after="0" w:line="240" w:lineRule="auto"/>
        <w:jc w:val="both"/>
        <w:rPr>
          <w:rFonts w:ascii="Times New Roman" w:eastAsia="Times New Roman" w:hAnsi="Times New Roman"/>
          <w:bCs/>
          <w:sz w:val="24"/>
          <w:szCs w:val="24"/>
          <w:lang w:val="bg-BG"/>
        </w:rPr>
      </w:pPr>
      <w:r w:rsidRPr="00AF2B35">
        <w:rPr>
          <w:rFonts w:ascii="Times New Roman" w:eastAsia="Times New Roman" w:hAnsi="Times New Roman"/>
          <w:bCs/>
          <w:sz w:val="24"/>
          <w:szCs w:val="24"/>
          <w:lang w:val="bg-BG"/>
        </w:rPr>
        <w:t xml:space="preserve">(8.13) </w:t>
      </w:r>
      <w:r w:rsidR="00363734" w:rsidRPr="00AF2B35">
        <w:rPr>
          <w:rFonts w:ascii="Times New Roman" w:eastAsia="Times New Roman" w:hAnsi="Times New Roman"/>
          <w:sz w:val="24"/>
          <w:szCs w:val="24"/>
          <w:lang w:val="bg-BG"/>
        </w:rPr>
        <w:t xml:space="preserve">Възложителят има право да откаже приемането на доставката, когато Изпълнителят не спазва изискванията на Договора и Техническата спецификация, докато Изпълнителят не изпълни изцяло своите задължения съгласно условията на Договора, или </w:t>
      </w:r>
      <w:r w:rsidR="00363734" w:rsidRPr="00AF2B35">
        <w:rPr>
          <w:rFonts w:ascii="Times New Roman" w:eastAsia="Times New Roman" w:hAnsi="Times New Roman"/>
          <w:bCs/>
          <w:sz w:val="24"/>
          <w:szCs w:val="24"/>
          <w:lang w:val="bg-BG"/>
        </w:rPr>
        <w:t>да откаже да изплати частично или изцяло договорената цена.</w:t>
      </w:r>
    </w:p>
    <w:p w:rsidR="004F570F" w:rsidRPr="00AF2B35" w:rsidRDefault="004F570F" w:rsidP="00425D5E">
      <w:pPr>
        <w:spacing w:after="0" w:line="240" w:lineRule="auto"/>
        <w:jc w:val="both"/>
        <w:rPr>
          <w:rFonts w:ascii="Times New Roman" w:eastAsia="Times New Roman" w:hAnsi="Times New Roman"/>
          <w:sz w:val="24"/>
          <w:szCs w:val="24"/>
          <w:lang w:val="bg-BG"/>
        </w:rPr>
      </w:pPr>
      <w:r w:rsidRPr="00AF2B35">
        <w:rPr>
          <w:rFonts w:ascii="Times New Roman" w:eastAsia="Times New Roman" w:hAnsi="Times New Roman"/>
          <w:bCs/>
          <w:sz w:val="24"/>
          <w:szCs w:val="24"/>
          <w:lang w:val="bg-BG"/>
        </w:rPr>
        <w:t>(8.1</w:t>
      </w:r>
      <w:r w:rsidR="00730B5A" w:rsidRPr="00AF2B35">
        <w:rPr>
          <w:rFonts w:ascii="Times New Roman" w:eastAsia="Times New Roman" w:hAnsi="Times New Roman"/>
          <w:bCs/>
          <w:sz w:val="24"/>
          <w:szCs w:val="24"/>
          <w:lang w:val="bg-BG"/>
        </w:rPr>
        <w:t>4</w:t>
      </w:r>
      <w:r w:rsidRPr="00AF2B35">
        <w:rPr>
          <w:rFonts w:ascii="Times New Roman" w:eastAsia="Times New Roman" w:hAnsi="Times New Roman"/>
          <w:bCs/>
          <w:sz w:val="24"/>
          <w:szCs w:val="24"/>
          <w:lang w:val="bg-BG"/>
        </w:rPr>
        <w:t xml:space="preserve">) </w:t>
      </w:r>
      <w:r w:rsidRPr="00AF2B35">
        <w:rPr>
          <w:rFonts w:ascii="Times New Roman" w:eastAsia="Times New Roman" w:hAnsi="Times New Roman"/>
          <w:sz w:val="24"/>
          <w:szCs w:val="24"/>
          <w:lang w:val="bg-BG"/>
        </w:rPr>
        <w:t>В</w:t>
      </w:r>
      <w:r w:rsidRPr="00AF2B35">
        <w:rPr>
          <w:rFonts w:ascii="Times New Roman" w:hAnsi="Times New Roman"/>
          <w:sz w:val="24"/>
          <w:szCs w:val="24"/>
          <w:lang w:val="bg-BG"/>
        </w:rPr>
        <w:t xml:space="preserve"> случай на неизпълнение на клаузите на настоящия договор или изпълнение, разминаващо се с Техническото и Ценовото предложението на ИЗПЪЛНИТЕЛЯ, ВЪЗЛОЖИТЕЛЯТ има право да прекрати</w:t>
      </w:r>
      <w:r w:rsidRPr="00AF2B35">
        <w:rPr>
          <w:rFonts w:ascii="Times New Roman" w:hAnsi="Times New Roman"/>
          <w:sz w:val="24"/>
          <w:szCs w:val="24"/>
        </w:rPr>
        <w:t xml:space="preserve"> </w:t>
      </w:r>
      <w:proofErr w:type="spellStart"/>
      <w:r w:rsidRPr="00AF2B35">
        <w:rPr>
          <w:rFonts w:ascii="Times New Roman" w:hAnsi="Times New Roman"/>
          <w:sz w:val="24"/>
          <w:szCs w:val="24"/>
        </w:rPr>
        <w:t>настоящия</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договор</w:t>
      </w:r>
      <w:proofErr w:type="spellEnd"/>
      <w:r w:rsidRPr="00AF2B35">
        <w:rPr>
          <w:rFonts w:ascii="Times New Roman" w:hAnsi="Times New Roman"/>
          <w:sz w:val="24"/>
          <w:szCs w:val="24"/>
        </w:rPr>
        <w:t xml:space="preserve"> с </w:t>
      </w:r>
      <w:proofErr w:type="spellStart"/>
      <w:r w:rsidRPr="00AF2B35">
        <w:rPr>
          <w:rFonts w:ascii="Times New Roman" w:hAnsi="Times New Roman"/>
          <w:sz w:val="24"/>
          <w:szCs w:val="24"/>
        </w:rPr>
        <w:t>едномесечно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предизвестие</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като</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задържи</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внесената</w:t>
      </w:r>
      <w:proofErr w:type="spellEnd"/>
      <w:r w:rsidRPr="00AF2B35">
        <w:rPr>
          <w:rFonts w:ascii="Times New Roman" w:hAnsi="Times New Roman"/>
          <w:sz w:val="24"/>
          <w:szCs w:val="24"/>
        </w:rPr>
        <w:t xml:space="preserve"> </w:t>
      </w:r>
      <w:proofErr w:type="spellStart"/>
      <w:r w:rsidRPr="00AF2B35">
        <w:rPr>
          <w:rFonts w:ascii="Times New Roman" w:hAnsi="Times New Roman"/>
          <w:sz w:val="24"/>
          <w:szCs w:val="24"/>
        </w:rPr>
        <w:t>гаранция</w:t>
      </w:r>
      <w:proofErr w:type="spellEnd"/>
    </w:p>
    <w:p w:rsidR="00363734" w:rsidRPr="00AF2B35" w:rsidRDefault="00363734" w:rsidP="00425D5E">
      <w:pPr>
        <w:tabs>
          <w:tab w:val="left" w:pos="8094"/>
        </w:tabs>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(8.</w:t>
      </w:r>
      <w:r w:rsidR="004F570F" w:rsidRPr="00AF2B35">
        <w:rPr>
          <w:rFonts w:ascii="Times New Roman" w:eastAsia="Times New Roman" w:hAnsi="Times New Roman"/>
          <w:sz w:val="24"/>
          <w:szCs w:val="24"/>
          <w:lang w:val="bg-BG" w:eastAsia="bg-BG"/>
        </w:rPr>
        <w:t>1</w:t>
      </w:r>
      <w:r w:rsidR="00730B5A" w:rsidRPr="00AF2B35">
        <w:rPr>
          <w:rFonts w:ascii="Times New Roman" w:eastAsia="Times New Roman" w:hAnsi="Times New Roman"/>
          <w:sz w:val="24"/>
          <w:szCs w:val="24"/>
          <w:lang w:val="bg-BG" w:eastAsia="bg-BG"/>
        </w:rPr>
        <w:t>5</w:t>
      </w:r>
      <w:r w:rsidRPr="00AF2B35">
        <w:rPr>
          <w:rFonts w:ascii="Times New Roman" w:eastAsia="Times New Roman" w:hAnsi="Times New Roman"/>
          <w:sz w:val="24"/>
          <w:szCs w:val="24"/>
          <w:lang w:val="bg-BG" w:eastAsia="bg-BG"/>
        </w:rPr>
        <w:t xml:space="preserve">) </w:t>
      </w:r>
      <w:r w:rsidRPr="00AF2B35">
        <w:rPr>
          <w:rFonts w:ascii="Times New Roman" w:eastAsia="Times New Roman" w:hAnsi="Times New Roman"/>
          <w:sz w:val="24"/>
          <w:szCs w:val="24"/>
          <w:lang w:val="bg-BG"/>
        </w:rPr>
        <w:t>Възложителят има право д</w:t>
      </w:r>
      <w:r w:rsidRPr="00AF2B35">
        <w:rPr>
          <w:rFonts w:ascii="Times New Roman" w:eastAsia="Times New Roman" w:hAnsi="Times New Roman"/>
          <w:sz w:val="24"/>
          <w:szCs w:val="24"/>
          <w:lang w:val="bg-BG" w:eastAsia="bg-BG"/>
        </w:rPr>
        <w:t>а изисква от Изпълнителя да сключи и да му представи копия от договори за подизпълнение с посочените в офертата му подизпълнители.</w:t>
      </w:r>
      <w:r w:rsidR="00D16AE7" w:rsidRPr="00AF2B35">
        <w:rPr>
          <w:rFonts w:ascii="Times New Roman" w:eastAsia="Times New Roman" w:hAnsi="Times New Roman"/>
          <w:sz w:val="24"/>
          <w:szCs w:val="24"/>
          <w:lang w:val="bg-BG" w:eastAsia="bg-BG"/>
        </w:rPr>
        <w:t xml:space="preserve"> </w:t>
      </w:r>
      <w:r w:rsidR="00D16AE7" w:rsidRPr="00AF2B35">
        <w:rPr>
          <w:rFonts w:ascii="Times New Roman" w:eastAsia="Times New Roman" w:hAnsi="Times New Roman"/>
          <w:color w:val="FF6600"/>
          <w:sz w:val="24"/>
          <w:szCs w:val="24"/>
          <w:lang w:val="bg-BG" w:eastAsia="bg-BG"/>
        </w:rPr>
        <w:t>(ако е приложимо)</w:t>
      </w:r>
    </w:p>
    <w:p w:rsidR="00363734" w:rsidRPr="00AF2B35" w:rsidRDefault="00363734" w:rsidP="00425D5E">
      <w:pPr>
        <w:spacing w:after="0" w:line="240" w:lineRule="auto"/>
        <w:jc w:val="both"/>
        <w:rPr>
          <w:rFonts w:ascii="Times New Roman" w:eastAsia="Times New Roman" w:hAnsi="Times New Roman"/>
          <w:sz w:val="24"/>
          <w:szCs w:val="24"/>
          <w:lang w:val="bg-BG"/>
        </w:rPr>
      </w:pPr>
      <w:r w:rsidRPr="00AF2B35">
        <w:rPr>
          <w:rFonts w:ascii="Times New Roman" w:eastAsia="Times New Roman" w:hAnsi="Times New Roman"/>
          <w:sz w:val="24"/>
          <w:szCs w:val="24"/>
          <w:lang w:val="bg-BG"/>
        </w:rPr>
        <w:t>(8.1</w:t>
      </w:r>
      <w:r w:rsidR="00730B5A" w:rsidRPr="00AF2B35">
        <w:rPr>
          <w:rFonts w:ascii="Times New Roman" w:eastAsia="Times New Roman" w:hAnsi="Times New Roman"/>
          <w:sz w:val="24"/>
          <w:szCs w:val="24"/>
          <w:lang w:val="bg-BG"/>
        </w:rPr>
        <w:t>6</w:t>
      </w:r>
      <w:r w:rsidRPr="00AF2B35">
        <w:rPr>
          <w:rFonts w:ascii="Times New Roman" w:eastAsia="Times New Roman" w:hAnsi="Times New Roman"/>
          <w:sz w:val="24"/>
          <w:szCs w:val="24"/>
          <w:lang w:val="bg-BG"/>
        </w:rPr>
        <w:t xml:space="preserve">) Възложителят е длъжен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p>
    <w:p w:rsidR="00645D89" w:rsidRPr="00AF2B35" w:rsidRDefault="00645D89" w:rsidP="00425D5E">
      <w:pPr>
        <w:spacing w:after="0" w:line="240" w:lineRule="auto"/>
        <w:jc w:val="both"/>
        <w:rPr>
          <w:rFonts w:ascii="Times New Roman" w:eastAsia="Times New Roman" w:hAnsi="Times New Roman"/>
          <w:sz w:val="24"/>
          <w:szCs w:val="24"/>
          <w:lang w:val="bg-BG"/>
        </w:rPr>
      </w:pPr>
    </w:p>
    <w:p w:rsidR="00363734" w:rsidRPr="00AF2B35" w:rsidRDefault="00363734" w:rsidP="00425D5E">
      <w:pPr>
        <w:numPr>
          <w:ilvl w:val="0"/>
          <w:numId w:val="1"/>
        </w:numPr>
        <w:tabs>
          <w:tab w:val="left" w:pos="0"/>
        </w:tabs>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ГАРАНЦИЯ ЗА ИЗПЪЛНЕНИЕ</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b/>
          <w:sz w:val="24"/>
          <w:szCs w:val="24"/>
          <w:lang w:val="bg-BG" w:eastAsia="bg-BG"/>
        </w:rPr>
      </w:pPr>
    </w:p>
    <w:p w:rsidR="00363734" w:rsidRPr="00AF2B35" w:rsidRDefault="00363734" w:rsidP="00425D5E">
      <w:pPr>
        <w:autoSpaceDE w:val="0"/>
        <w:autoSpaceDN w:val="0"/>
        <w:adjustRightInd w:val="0"/>
        <w:spacing w:after="0" w:line="240" w:lineRule="auto"/>
        <w:jc w:val="both"/>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Член 9. Видове гаранции, размер и форма на гаранциите</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u w:val="single"/>
          <w:lang w:val="bg-BG" w:eastAsia="bg-BG"/>
        </w:rPr>
      </w:pPr>
      <w:r w:rsidRPr="00AF2B35">
        <w:rPr>
          <w:rFonts w:ascii="Times New Roman" w:eastAsia="Times New Roman" w:hAnsi="Times New Roman"/>
          <w:sz w:val="24"/>
          <w:szCs w:val="24"/>
          <w:u w:val="single"/>
          <w:lang w:val="bg-BG" w:eastAsia="bg-BG"/>
        </w:rPr>
        <w:t>(9.1) Видове и размер на гаранциите</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 xml:space="preserve">(9.1.1) Изпълнителят гарантира изпълнението на произтичащите от настоящия Договор свои задължения с гаранция за изпълнение в размер </w:t>
      </w:r>
      <w:r w:rsidRPr="00610503">
        <w:rPr>
          <w:rFonts w:ascii="Times New Roman" w:eastAsia="Times New Roman" w:hAnsi="Times New Roman"/>
          <w:sz w:val="24"/>
          <w:szCs w:val="24"/>
          <w:lang w:val="bg-BG" w:eastAsia="bg-BG"/>
        </w:rPr>
        <w:t>на</w:t>
      </w:r>
      <w:r w:rsidR="00D16AE7" w:rsidRPr="00610503">
        <w:rPr>
          <w:rFonts w:ascii="Times New Roman" w:eastAsia="Times New Roman" w:hAnsi="Times New Roman"/>
          <w:sz w:val="24"/>
          <w:szCs w:val="24"/>
          <w:lang w:val="bg-BG" w:eastAsia="bg-BG"/>
        </w:rPr>
        <w:t xml:space="preserve"> </w:t>
      </w:r>
      <w:r w:rsidR="00610503" w:rsidRPr="00610503">
        <w:rPr>
          <w:rFonts w:ascii="Times New Roman" w:eastAsia="Times New Roman" w:hAnsi="Times New Roman"/>
          <w:b/>
          <w:sz w:val="24"/>
          <w:szCs w:val="24"/>
          <w:lang w:val="bg-BG" w:eastAsia="bg-BG"/>
        </w:rPr>
        <w:t xml:space="preserve">3 </w:t>
      </w:r>
      <w:r w:rsidR="00D16AE7" w:rsidRPr="00610503">
        <w:rPr>
          <w:rFonts w:ascii="Times New Roman" w:eastAsia="Times New Roman" w:hAnsi="Times New Roman"/>
          <w:b/>
          <w:sz w:val="24"/>
          <w:szCs w:val="24"/>
          <w:lang w:val="bg-BG" w:eastAsia="bg-BG"/>
        </w:rPr>
        <w:t>%</w:t>
      </w:r>
      <w:r w:rsidR="00D16AE7" w:rsidRPr="00610503">
        <w:rPr>
          <w:rFonts w:ascii="Times New Roman" w:eastAsia="Times New Roman" w:hAnsi="Times New Roman"/>
          <w:sz w:val="24"/>
          <w:szCs w:val="24"/>
          <w:lang w:val="bg-BG" w:eastAsia="bg-BG"/>
        </w:rPr>
        <w:t xml:space="preserve"> (</w:t>
      </w:r>
      <w:r w:rsidR="00610503" w:rsidRPr="00610503">
        <w:rPr>
          <w:rFonts w:ascii="Times New Roman" w:eastAsia="Times New Roman" w:hAnsi="Times New Roman"/>
          <w:sz w:val="24"/>
          <w:szCs w:val="24"/>
          <w:lang w:val="bg-BG" w:eastAsia="bg-BG"/>
        </w:rPr>
        <w:t>три</w:t>
      </w:r>
      <w:r w:rsidR="00D16AE7" w:rsidRPr="00610503">
        <w:rPr>
          <w:rFonts w:ascii="Times New Roman" w:eastAsia="Times New Roman" w:hAnsi="Times New Roman"/>
          <w:sz w:val="24"/>
          <w:szCs w:val="24"/>
          <w:lang w:val="bg-BG" w:eastAsia="bg-BG"/>
        </w:rPr>
        <w:t xml:space="preserve"> процента</w:t>
      </w:r>
      <w:r w:rsidRPr="00610503">
        <w:rPr>
          <w:rFonts w:ascii="Times New Roman" w:eastAsia="Times New Roman" w:hAnsi="Times New Roman"/>
          <w:sz w:val="24"/>
          <w:szCs w:val="24"/>
          <w:lang w:val="bg-BG" w:eastAsia="bg-BG"/>
        </w:rPr>
        <w:t>) от стойността</w:t>
      </w:r>
      <w:r w:rsidRPr="00AF2B35">
        <w:rPr>
          <w:rFonts w:ascii="Times New Roman" w:eastAsia="Times New Roman" w:hAnsi="Times New Roman"/>
          <w:sz w:val="24"/>
          <w:szCs w:val="24"/>
          <w:lang w:val="bg-BG" w:eastAsia="bg-BG"/>
        </w:rPr>
        <w:t xml:space="preserve"> на Договора</w:t>
      </w:r>
      <w:r w:rsidR="00D16AE7" w:rsidRPr="00AF2B35">
        <w:rPr>
          <w:rFonts w:ascii="Times New Roman" w:eastAsia="Times New Roman" w:hAnsi="Times New Roman"/>
          <w:sz w:val="24"/>
          <w:szCs w:val="24"/>
          <w:lang w:val="bg-BG" w:eastAsia="bg-BG"/>
        </w:rPr>
        <w:t xml:space="preserve"> без ДДС по алинея (2.1) или сумата от ..................... (....................................</w:t>
      </w:r>
      <w:r w:rsidRPr="00AF2B35">
        <w:rPr>
          <w:rFonts w:ascii="Times New Roman" w:eastAsia="Times New Roman" w:hAnsi="Times New Roman"/>
          <w:sz w:val="24"/>
          <w:szCs w:val="24"/>
          <w:lang w:val="bg-BG" w:eastAsia="bg-BG"/>
        </w:rPr>
        <w:t xml:space="preserve">); </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 xml:space="preserve">(9.1.2) Изпълнителят представя документи за внесена гаранция за изпълнение на Договора към датата на сключването му. </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u w:val="single"/>
          <w:lang w:val="bg-BG" w:eastAsia="bg-BG"/>
        </w:rPr>
      </w:pPr>
      <w:r w:rsidRPr="00AF2B35">
        <w:rPr>
          <w:rFonts w:ascii="Times New Roman" w:eastAsia="Times New Roman" w:hAnsi="Times New Roman"/>
          <w:sz w:val="24"/>
          <w:szCs w:val="24"/>
          <w:u w:val="single"/>
          <w:lang w:val="bg-BG" w:eastAsia="bg-BG"/>
        </w:rPr>
        <w:t>(9.2) Форма на гаранциите</w:t>
      </w:r>
    </w:p>
    <w:p w:rsidR="00D16AE7"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 xml:space="preserve">Изпълнителят избира формата на гаранцията измежду една от следните: </w:t>
      </w:r>
    </w:p>
    <w:p w:rsidR="00D16AE7" w:rsidRPr="00556F68" w:rsidRDefault="00363734" w:rsidP="00425D5E">
      <w:pPr>
        <w:numPr>
          <w:ilvl w:val="0"/>
          <w:numId w:val="28"/>
        </w:numPr>
        <w:tabs>
          <w:tab w:val="clear" w:pos="1080"/>
          <w:tab w:val="num" w:pos="720"/>
        </w:tabs>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парична сума внесена по б</w:t>
      </w:r>
      <w:r w:rsidR="00D16AE7" w:rsidRPr="00556F68">
        <w:rPr>
          <w:rFonts w:ascii="Times New Roman" w:eastAsia="Times New Roman" w:hAnsi="Times New Roman"/>
          <w:sz w:val="24"/>
          <w:szCs w:val="24"/>
          <w:lang w:val="bg-BG" w:eastAsia="bg-BG"/>
        </w:rPr>
        <w:t>анковата сметка на Възложителя; или</w:t>
      </w:r>
    </w:p>
    <w:p w:rsidR="00582C08" w:rsidRPr="00556F68" w:rsidRDefault="00D16AE7" w:rsidP="00582C08">
      <w:pPr>
        <w:numPr>
          <w:ilvl w:val="0"/>
          <w:numId w:val="28"/>
        </w:numPr>
        <w:tabs>
          <w:tab w:val="clear" w:pos="1080"/>
          <w:tab w:val="num" w:pos="720"/>
        </w:tabs>
        <w:autoSpaceDE w:val="0"/>
        <w:autoSpaceDN w:val="0"/>
        <w:adjustRightInd w:val="0"/>
        <w:spacing w:after="0" w:line="240" w:lineRule="auto"/>
        <w:ind w:left="709" w:hanging="349"/>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банкова гаранция</w:t>
      </w:r>
      <w:r w:rsidR="00582C08" w:rsidRPr="00556F68">
        <w:rPr>
          <w:rFonts w:ascii="Times New Roman" w:eastAsia="Times New Roman" w:hAnsi="Times New Roman"/>
          <w:sz w:val="24"/>
          <w:szCs w:val="24"/>
          <w:lang w:val="bg-BG" w:eastAsia="bg-BG"/>
        </w:rPr>
        <w:t xml:space="preserve"> </w:t>
      </w:r>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банковата</w:t>
      </w:r>
      <w:proofErr w:type="spellEnd"/>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гаранция</w:t>
      </w:r>
      <w:proofErr w:type="spellEnd"/>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да</w:t>
      </w:r>
      <w:proofErr w:type="spellEnd"/>
      <w:r w:rsidR="00582C08" w:rsidRPr="00556F68">
        <w:rPr>
          <w:rFonts w:ascii="Times New Roman" w:hAnsi="Times New Roman"/>
          <w:sz w:val="24"/>
          <w:szCs w:val="24"/>
        </w:rPr>
        <w:t xml:space="preserve"> е </w:t>
      </w:r>
      <w:proofErr w:type="spellStart"/>
      <w:r w:rsidR="00582C08" w:rsidRPr="00556F68">
        <w:rPr>
          <w:rFonts w:ascii="Times New Roman" w:hAnsi="Times New Roman"/>
          <w:sz w:val="24"/>
          <w:szCs w:val="24"/>
        </w:rPr>
        <w:t>авизирана</w:t>
      </w:r>
      <w:proofErr w:type="spellEnd"/>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от</w:t>
      </w:r>
      <w:proofErr w:type="spellEnd"/>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българска</w:t>
      </w:r>
      <w:proofErr w:type="spellEnd"/>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банка</w:t>
      </w:r>
      <w:proofErr w:type="spellEnd"/>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ако</w:t>
      </w:r>
      <w:proofErr w:type="spellEnd"/>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същата</w:t>
      </w:r>
      <w:proofErr w:type="spellEnd"/>
      <w:r w:rsidR="00582C08" w:rsidRPr="00556F68">
        <w:rPr>
          <w:rFonts w:ascii="Times New Roman" w:hAnsi="Times New Roman"/>
          <w:sz w:val="24"/>
          <w:szCs w:val="24"/>
        </w:rPr>
        <w:t xml:space="preserve"> е </w:t>
      </w:r>
      <w:proofErr w:type="spellStart"/>
      <w:r w:rsidR="00582C08" w:rsidRPr="00556F68">
        <w:rPr>
          <w:rFonts w:ascii="Times New Roman" w:hAnsi="Times New Roman"/>
          <w:sz w:val="24"/>
          <w:szCs w:val="24"/>
        </w:rPr>
        <w:t>издадена</w:t>
      </w:r>
      <w:proofErr w:type="spellEnd"/>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от</w:t>
      </w:r>
      <w:proofErr w:type="spellEnd"/>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чуждестранна</w:t>
      </w:r>
      <w:proofErr w:type="spellEnd"/>
      <w:r w:rsidR="00582C08" w:rsidRPr="00556F68">
        <w:rPr>
          <w:rFonts w:ascii="Times New Roman" w:hAnsi="Times New Roman"/>
          <w:sz w:val="24"/>
          <w:szCs w:val="24"/>
        </w:rPr>
        <w:t xml:space="preserve"> </w:t>
      </w:r>
      <w:proofErr w:type="spellStart"/>
      <w:r w:rsidR="00582C08" w:rsidRPr="00556F68">
        <w:rPr>
          <w:rFonts w:ascii="Times New Roman" w:hAnsi="Times New Roman"/>
          <w:sz w:val="24"/>
          <w:szCs w:val="24"/>
        </w:rPr>
        <w:t>банка</w:t>
      </w:r>
      <w:proofErr w:type="spellEnd"/>
      <w:r w:rsidR="00582C08" w:rsidRPr="00556F68">
        <w:rPr>
          <w:rFonts w:ascii="Times New Roman" w:hAnsi="Times New Roman"/>
          <w:sz w:val="24"/>
          <w:szCs w:val="24"/>
        </w:rPr>
        <w:t xml:space="preserve">; </w:t>
      </w:r>
    </w:p>
    <w:p w:rsidR="00D16AE7" w:rsidRPr="00556F68" w:rsidRDefault="00D16AE7" w:rsidP="00582C08">
      <w:pPr>
        <w:autoSpaceDE w:val="0"/>
        <w:autoSpaceDN w:val="0"/>
        <w:adjustRightInd w:val="0"/>
        <w:spacing w:after="0" w:line="240" w:lineRule="auto"/>
        <w:ind w:left="360"/>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 xml:space="preserve">или </w:t>
      </w:r>
    </w:p>
    <w:p w:rsidR="00582C08" w:rsidRPr="00556F68" w:rsidRDefault="00582C08" w:rsidP="00582C08">
      <w:pPr>
        <w:numPr>
          <w:ilvl w:val="0"/>
          <w:numId w:val="28"/>
        </w:numPr>
        <w:tabs>
          <w:tab w:val="clear" w:pos="1080"/>
          <w:tab w:val="num" w:pos="0"/>
        </w:tabs>
        <w:autoSpaceDE w:val="0"/>
        <w:autoSpaceDN w:val="0"/>
        <w:adjustRightInd w:val="0"/>
        <w:spacing w:after="0" w:line="240" w:lineRule="auto"/>
        <w:ind w:left="0" w:firstLine="360"/>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 xml:space="preserve"> </w:t>
      </w:r>
      <w:r w:rsidR="00363734" w:rsidRPr="00556F68">
        <w:rPr>
          <w:rFonts w:ascii="Times New Roman" w:eastAsia="Times New Roman" w:hAnsi="Times New Roman"/>
          <w:sz w:val="24"/>
          <w:szCs w:val="24"/>
          <w:lang w:val="bg-BG" w:eastAsia="bg-BG"/>
        </w:rPr>
        <w:t>застраховка, която обезпечава изпълнението чрез покритие на отговорността на Изпълнителя</w:t>
      </w:r>
      <w:r w:rsidRPr="00556F68">
        <w:rPr>
          <w:rFonts w:ascii="Times New Roman" w:eastAsia="Times New Roman" w:hAnsi="Times New Roman"/>
          <w:sz w:val="24"/>
          <w:szCs w:val="24"/>
          <w:lang w:val="bg-BG" w:eastAsia="bg-BG"/>
        </w:rPr>
        <w:t xml:space="preserve">, </w:t>
      </w:r>
      <w:proofErr w:type="spellStart"/>
      <w:r w:rsidRPr="00556F68">
        <w:rPr>
          <w:rFonts w:ascii="Times New Roman" w:hAnsi="Times New Roman"/>
          <w:sz w:val="24"/>
          <w:szCs w:val="24"/>
        </w:rPr>
        <w:t>издадена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от</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лицензирано</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застрахователно</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дружество</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Застрахователната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стойност</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следва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бъде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равна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сумата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по</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гаранцията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изпълнение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да</w:t>
      </w:r>
      <w:proofErr w:type="spellEnd"/>
      <w:r w:rsidRPr="00556F68">
        <w:rPr>
          <w:rFonts w:ascii="Times New Roman" w:hAnsi="Times New Roman"/>
          <w:sz w:val="24"/>
          <w:szCs w:val="24"/>
        </w:rPr>
        <w:t xml:space="preserve"> е </w:t>
      </w:r>
      <w:proofErr w:type="spellStart"/>
      <w:r w:rsidRPr="00556F68">
        <w:rPr>
          <w:rFonts w:ascii="Times New Roman" w:hAnsi="Times New Roman"/>
          <w:sz w:val="24"/>
          <w:szCs w:val="24"/>
        </w:rPr>
        <w:t>вписан</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конкретния</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договор</w:t>
      </w:r>
      <w:proofErr w:type="spellEnd"/>
      <w:r w:rsidRPr="00556F68">
        <w:rPr>
          <w:rFonts w:ascii="Times New Roman" w:hAnsi="Times New Roman"/>
          <w:sz w:val="24"/>
          <w:szCs w:val="24"/>
        </w:rPr>
        <w:t xml:space="preserve"> и </w:t>
      </w:r>
      <w:proofErr w:type="spellStart"/>
      <w:r w:rsidRPr="00556F68">
        <w:rPr>
          <w:rFonts w:ascii="Times New Roman" w:hAnsi="Times New Roman"/>
          <w:sz w:val="24"/>
          <w:szCs w:val="24"/>
        </w:rPr>
        <w:t>застрахователната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сума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да</w:t>
      </w:r>
      <w:proofErr w:type="spellEnd"/>
      <w:r w:rsidRPr="00556F68">
        <w:rPr>
          <w:rFonts w:ascii="Times New Roman" w:hAnsi="Times New Roman"/>
          <w:sz w:val="24"/>
          <w:szCs w:val="24"/>
        </w:rPr>
        <w:t xml:space="preserve"> е в </w:t>
      </w:r>
      <w:proofErr w:type="spellStart"/>
      <w:r w:rsidRPr="00556F68">
        <w:rPr>
          <w:rFonts w:ascii="Times New Roman" w:hAnsi="Times New Roman"/>
          <w:sz w:val="24"/>
          <w:szCs w:val="24"/>
        </w:rPr>
        <w:t>полза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r w:rsidRPr="00556F68">
        <w:rPr>
          <w:rFonts w:ascii="Times New Roman" w:hAnsi="Times New Roman"/>
          <w:bCs/>
          <w:sz w:val="24"/>
          <w:szCs w:val="24"/>
        </w:rPr>
        <w:t>ВЪЗЛОЖИТЕЛЯ</w:t>
      </w:r>
      <w:r w:rsidRPr="00556F68">
        <w:rPr>
          <w:rFonts w:ascii="Times New Roman" w:hAnsi="Times New Roman"/>
          <w:sz w:val="24"/>
          <w:szCs w:val="24"/>
        </w:rPr>
        <w:t xml:space="preserve">. </w:t>
      </w:r>
      <w:proofErr w:type="spellStart"/>
      <w:r w:rsidRPr="00556F68">
        <w:rPr>
          <w:rFonts w:ascii="Times New Roman" w:hAnsi="Times New Roman"/>
          <w:sz w:val="24"/>
          <w:szCs w:val="24"/>
        </w:rPr>
        <w:t>Застрахователната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премия</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да</w:t>
      </w:r>
      <w:proofErr w:type="spellEnd"/>
      <w:r w:rsidRPr="00556F68">
        <w:rPr>
          <w:rFonts w:ascii="Times New Roman" w:hAnsi="Times New Roman"/>
          <w:sz w:val="24"/>
          <w:szCs w:val="24"/>
        </w:rPr>
        <w:t xml:space="preserve"> е </w:t>
      </w:r>
      <w:proofErr w:type="spellStart"/>
      <w:r w:rsidRPr="00556F68">
        <w:rPr>
          <w:rFonts w:ascii="Times New Roman" w:hAnsi="Times New Roman"/>
          <w:sz w:val="24"/>
          <w:szCs w:val="24"/>
        </w:rPr>
        <w:t>платима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еднократно</w:t>
      </w:r>
      <w:proofErr w:type="spellEnd"/>
      <w:r w:rsidRPr="00556F68">
        <w:rPr>
          <w:rFonts w:ascii="Times New Roman" w:hAnsi="Times New Roman"/>
          <w:sz w:val="24"/>
          <w:szCs w:val="24"/>
        </w:rPr>
        <w:t>.</w:t>
      </w:r>
    </w:p>
    <w:p w:rsidR="00582C08" w:rsidRPr="00556F68" w:rsidRDefault="00582C08" w:rsidP="00582C08">
      <w:pPr>
        <w:tabs>
          <w:tab w:val="left" w:pos="567"/>
          <w:tab w:val="left" w:pos="851"/>
        </w:tabs>
        <w:spacing w:after="0" w:line="240" w:lineRule="auto"/>
        <w:jc w:val="both"/>
        <w:rPr>
          <w:rFonts w:ascii="Times New Roman" w:hAnsi="Times New Roman"/>
          <w:sz w:val="24"/>
          <w:szCs w:val="24"/>
        </w:rPr>
      </w:pPr>
      <w:r w:rsidRPr="00556F68">
        <w:rPr>
          <w:rFonts w:ascii="Times New Roman" w:eastAsia="Times New Roman" w:hAnsi="Times New Roman"/>
          <w:sz w:val="24"/>
          <w:szCs w:val="24"/>
          <w:lang w:val="bg-BG" w:eastAsia="bg-BG"/>
        </w:rPr>
        <w:t>(9.3)</w:t>
      </w:r>
      <w:r w:rsidRPr="00556F68">
        <w:rPr>
          <w:rFonts w:ascii="Times New Roman" w:hAnsi="Times New Roman"/>
          <w:sz w:val="24"/>
          <w:szCs w:val="24"/>
        </w:rPr>
        <w:t xml:space="preserve"> В </w:t>
      </w:r>
      <w:proofErr w:type="spellStart"/>
      <w:r w:rsidRPr="00556F68">
        <w:rPr>
          <w:rFonts w:ascii="Times New Roman" w:hAnsi="Times New Roman"/>
          <w:sz w:val="24"/>
          <w:szCs w:val="24"/>
        </w:rPr>
        <w:t>случай</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изменение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Договора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извършено</w:t>
      </w:r>
      <w:proofErr w:type="spellEnd"/>
      <w:r w:rsidRPr="00556F68">
        <w:rPr>
          <w:rFonts w:ascii="Times New Roman" w:hAnsi="Times New Roman"/>
          <w:sz w:val="24"/>
          <w:szCs w:val="24"/>
        </w:rPr>
        <w:t xml:space="preserve"> в </w:t>
      </w:r>
      <w:proofErr w:type="spellStart"/>
      <w:r w:rsidRPr="00556F68">
        <w:rPr>
          <w:rFonts w:ascii="Times New Roman" w:hAnsi="Times New Roman"/>
          <w:sz w:val="24"/>
          <w:szCs w:val="24"/>
        </w:rPr>
        <w:t>съответствие</w:t>
      </w:r>
      <w:proofErr w:type="spellEnd"/>
      <w:r w:rsidRPr="00556F68">
        <w:rPr>
          <w:rFonts w:ascii="Times New Roman" w:hAnsi="Times New Roman"/>
          <w:sz w:val="24"/>
          <w:szCs w:val="24"/>
        </w:rPr>
        <w:t xml:space="preserve"> с </w:t>
      </w:r>
      <w:proofErr w:type="spellStart"/>
      <w:r w:rsidRPr="00556F68">
        <w:rPr>
          <w:rFonts w:ascii="Times New Roman" w:hAnsi="Times New Roman"/>
          <w:sz w:val="24"/>
          <w:szCs w:val="24"/>
        </w:rPr>
        <w:t>този</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Договор</w:t>
      </w:r>
      <w:proofErr w:type="spellEnd"/>
      <w:r w:rsidRPr="00556F68">
        <w:rPr>
          <w:rFonts w:ascii="Times New Roman" w:hAnsi="Times New Roman"/>
          <w:sz w:val="24"/>
          <w:szCs w:val="24"/>
        </w:rPr>
        <w:t xml:space="preserve"> и </w:t>
      </w:r>
      <w:proofErr w:type="spellStart"/>
      <w:r w:rsidRPr="00556F68">
        <w:rPr>
          <w:rFonts w:ascii="Times New Roman" w:hAnsi="Times New Roman"/>
          <w:sz w:val="24"/>
          <w:szCs w:val="24"/>
        </w:rPr>
        <w:t>приложимото</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право</w:t>
      </w:r>
      <w:proofErr w:type="spellEnd"/>
      <w:r w:rsidRPr="00556F68">
        <w:rPr>
          <w:rFonts w:ascii="Times New Roman" w:hAnsi="Times New Roman"/>
          <w:sz w:val="24"/>
          <w:szCs w:val="24"/>
        </w:rPr>
        <w:t xml:space="preserve">, ИЗПЪЛНИТЕЛЯТ </w:t>
      </w:r>
      <w:proofErr w:type="spellStart"/>
      <w:r w:rsidRPr="00556F68">
        <w:rPr>
          <w:rFonts w:ascii="Times New Roman" w:hAnsi="Times New Roman"/>
          <w:sz w:val="24"/>
          <w:szCs w:val="24"/>
        </w:rPr>
        <w:t>се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задължава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предприеме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необходимите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действия</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привеждане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Гаранцията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изпълнение</w:t>
      </w:r>
      <w:proofErr w:type="spellEnd"/>
      <w:r w:rsidRPr="00556F68">
        <w:rPr>
          <w:rFonts w:ascii="Times New Roman" w:hAnsi="Times New Roman"/>
          <w:sz w:val="24"/>
          <w:szCs w:val="24"/>
        </w:rPr>
        <w:t xml:space="preserve"> в </w:t>
      </w:r>
      <w:proofErr w:type="spellStart"/>
      <w:r w:rsidRPr="00556F68">
        <w:rPr>
          <w:rFonts w:ascii="Times New Roman" w:hAnsi="Times New Roman"/>
          <w:sz w:val="24"/>
          <w:szCs w:val="24"/>
        </w:rPr>
        <w:t>съответствие</w:t>
      </w:r>
      <w:proofErr w:type="spellEnd"/>
      <w:r w:rsidRPr="00556F68">
        <w:rPr>
          <w:rFonts w:ascii="Times New Roman" w:hAnsi="Times New Roman"/>
          <w:sz w:val="24"/>
          <w:szCs w:val="24"/>
        </w:rPr>
        <w:t xml:space="preserve"> с </w:t>
      </w:r>
      <w:proofErr w:type="spellStart"/>
      <w:r w:rsidRPr="00556F68">
        <w:rPr>
          <w:rFonts w:ascii="Times New Roman" w:hAnsi="Times New Roman"/>
          <w:sz w:val="24"/>
          <w:szCs w:val="24"/>
        </w:rPr>
        <w:t>изменените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условия</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Договора</w:t>
      </w:r>
      <w:proofErr w:type="spellEnd"/>
      <w:r w:rsidRPr="00556F68">
        <w:rPr>
          <w:rFonts w:ascii="Times New Roman" w:hAnsi="Times New Roman"/>
          <w:sz w:val="24"/>
          <w:szCs w:val="24"/>
        </w:rPr>
        <w:t xml:space="preserve">, в </w:t>
      </w:r>
      <w:proofErr w:type="spellStart"/>
      <w:r w:rsidRPr="00556F68">
        <w:rPr>
          <w:rFonts w:ascii="Times New Roman" w:hAnsi="Times New Roman"/>
          <w:sz w:val="24"/>
          <w:szCs w:val="24"/>
        </w:rPr>
        <w:t>срок</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w:t>
      </w:r>
      <w:proofErr w:type="spellEnd"/>
      <w:r w:rsidRPr="00556F68">
        <w:rPr>
          <w:rFonts w:ascii="Times New Roman" w:hAnsi="Times New Roman"/>
          <w:sz w:val="24"/>
          <w:szCs w:val="24"/>
        </w:rPr>
        <w:t xml:space="preserve"> 5 (</w:t>
      </w:r>
      <w:proofErr w:type="spellStart"/>
      <w:r w:rsidRPr="00556F68">
        <w:rPr>
          <w:rFonts w:ascii="Times New Roman" w:hAnsi="Times New Roman"/>
          <w:sz w:val="24"/>
          <w:szCs w:val="24"/>
        </w:rPr>
        <w:t>пет</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дни</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от</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подписването</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допълнително</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споразумение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изменението</w:t>
      </w:r>
      <w:proofErr w:type="spellEnd"/>
      <w:r w:rsidRPr="00556F68">
        <w:rPr>
          <w:rFonts w:ascii="Times New Roman" w:hAnsi="Times New Roman"/>
          <w:sz w:val="24"/>
          <w:szCs w:val="24"/>
        </w:rPr>
        <w:t>.</w:t>
      </w:r>
    </w:p>
    <w:p w:rsidR="00582C08" w:rsidRPr="00556F68" w:rsidRDefault="00582C08" w:rsidP="00582C08">
      <w:pPr>
        <w:tabs>
          <w:tab w:val="left" w:pos="567"/>
          <w:tab w:val="left" w:pos="851"/>
        </w:tabs>
        <w:spacing w:after="0" w:line="240" w:lineRule="auto"/>
        <w:jc w:val="both"/>
        <w:rPr>
          <w:rFonts w:ascii="Times New Roman" w:hAnsi="Times New Roman"/>
          <w:sz w:val="24"/>
          <w:szCs w:val="24"/>
        </w:rPr>
      </w:pPr>
      <w:r w:rsidRPr="00556F68">
        <w:rPr>
          <w:rFonts w:ascii="Times New Roman" w:hAnsi="Times New Roman"/>
          <w:sz w:val="24"/>
          <w:szCs w:val="24"/>
          <w:lang w:val="bg-BG"/>
        </w:rPr>
        <w:lastRenderedPageBreak/>
        <w:t xml:space="preserve">(9.4) </w:t>
      </w:r>
      <w:proofErr w:type="spellStart"/>
      <w:r w:rsidRPr="00556F68">
        <w:rPr>
          <w:rFonts w:ascii="Times New Roman" w:hAnsi="Times New Roman"/>
          <w:sz w:val="24"/>
          <w:szCs w:val="24"/>
        </w:rPr>
        <w:t>Действията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привеждане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Гаранцията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изпълнение</w:t>
      </w:r>
      <w:proofErr w:type="spellEnd"/>
      <w:r w:rsidRPr="00556F68">
        <w:rPr>
          <w:rFonts w:ascii="Times New Roman" w:hAnsi="Times New Roman"/>
          <w:sz w:val="24"/>
          <w:szCs w:val="24"/>
        </w:rPr>
        <w:t xml:space="preserve"> в </w:t>
      </w:r>
      <w:proofErr w:type="spellStart"/>
      <w:r w:rsidRPr="00556F68">
        <w:rPr>
          <w:rFonts w:ascii="Times New Roman" w:hAnsi="Times New Roman"/>
          <w:sz w:val="24"/>
          <w:szCs w:val="24"/>
        </w:rPr>
        <w:t>съответствие</w:t>
      </w:r>
      <w:proofErr w:type="spellEnd"/>
      <w:r w:rsidRPr="00556F68">
        <w:rPr>
          <w:rFonts w:ascii="Times New Roman" w:hAnsi="Times New Roman"/>
          <w:sz w:val="24"/>
          <w:szCs w:val="24"/>
        </w:rPr>
        <w:t xml:space="preserve"> с </w:t>
      </w:r>
      <w:proofErr w:type="spellStart"/>
      <w:r w:rsidRPr="00556F68">
        <w:rPr>
          <w:rFonts w:ascii="Times New Roman" w:hAnsi="Times New Roman"/>
          <w:sz w:val="24"/>
          <w:szCs w:val="24"/>
        </w:rPr>
        <w:t>изменените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условия</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Договора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могат</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включват</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по</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избор</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ИЗПЪЛНИТЕЛЯ:</w:t>
      </w:r>
    </w:p>
    <w:p w:rsidR="00582C08" w:rsidRPr="00556F68" w:rsidRDefault="00582C08" w:rsidP="00582C08">
      <w:pPr>
        <w:tabs>
          <w:tab w:val="left" w:pos="567"/>
          <w:tab w:val="left" w:pos="851"/>
        </w:tabs>
        <w:spacing w:after="0" w:line="240" w:lineRule="auto"/>
        <w:ind w:firstLine="426"/>
        <w:jc w:val="both"/>
        <w:rPr>
          <w:rFonts w:ascii="Times New Roman" w:hAnsi="Times New Roman"/>
          <w:sz w:val="24"/>
          <w:szCs w:val="24"/>
        </w:rPr>
      </w:pPr>
      <w:r w:rsidRPr="00556F68">
        <w:rPr>
          <w:rFonts w:ascii="Times New Roman" w:hAnsi="Times New Roman"/>
          <w:sz w:val="24"/>
          <w:szCs w:val="24"/>
        </w:rPr>
        <w:t xml:space="preserve">1. </w:t>
      </w:r>
      <w:proofErr w:type="spellStart"/>
      <w:r w:rsidRPr="00556F68">
        <w:rPr>
          <w:rFonts w:ascii="Times New Roman" w:hAnsi="Times New Roman"/>
          <w:sz w:val="24"/>
          <w:szCs w:val="24"/>
        </w:rPr>
        <w:t>внасяне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допълнителна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парична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сума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по</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банковата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сметка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ВЪЗЛОЖИТЕЛЯ, </w:t>
      </w:r>
      <w:proofErr w:type="spellStart"/>
      <w:r w:rsidRPr="00556F68">
        <w:rPr>
          <w:rFonts w:ascii="Times New Roman" w:hAnsi="Times New Roman"/>
          <w:sz w:val="24"/>
          <w:szCs w:val="24"/>
        </w:rPr>
        <w:t>при</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спазване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изискванията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Договора</w:t>
      </w:r>
      <w:proofErr w:type="spellEnd"/>
      <w:r w:rsidRPr="00556F68">
        <w:rPr>
          <w:rFonts w:ascii="Times New Roman" w:hAnsi="Times New Roman"/>
          <w:sz w:val="24"/>
          <w:szCs w:val="24"/>
        </w:rPr>
        <w:t>; и/</w:t>
      </w:r>
      <w:proofErr w:type="spellStart"/>
      <w:r w:rsidRPr="00556F68">
        <w:rPr>
          <w:rFonts w:ascii="Times New Roman" w:hAnsi="Times New Roman"/>
          <w:sz w:val="24"/>
          <w:szCs w:val="24"/>
        </w:rPr>
        <w:t>или</w:t>
      </w:r>
      <w:proofErr w:type="spellEnd"/>
      <w:r w:rsidRPr="00556F68">
        <w:rPr>
          <w:rFonts w:ascii="Times New Roman" w:hAnsi="Times New Roman"/>
          <w:sz w:val="24"/>
          <w:szCs w:val="24"/>
        </w:rPr>
        <w:t>;</w:t>
      </w:r>
    </w:p>
    <w:p w:rsidR="00582C08" w:rsidRPr="00556F68" w:rsidRDefault="00582C08" w:rsidP="00582C08">
      <w:pPr>
        <w:tabs>
          <w:tab w:val="left" w:pos="567"/>
          <w:tab w:val="left" w:pos="851"/>
        </w:tabs>
        <w:spacing w:after="0" w:line="240" w:lineRule="auto"/>
        <w:ind w:firstLine="426"/>
        <w:jc w:val="both"/>
        <w:rPr>
          <w:rFonts w:ascii="Times New Roman" w:hAnsi="Times New Roman"/>
          <w:sz w:val="24"/>
          <w:szCs w:val="24"/>
        </w:rPr>
      </w:pPr>
      <w:r w:rsidRPr="00556F68">
        <w:rPr>
          <w:rFonts w:ascii="Times New Roman" w:hAnsi="Times New Roman"/>
          <w:sz w:val="24"/>
          <w:szCs w:val="24"/>
        </w:rPr>
        <w:t xml:space="preserve">2. </w:t>
      </w:r>
      <w:proofErr w:type="spellStart"/>
      <w:r w:rsidRPr="00556F68">
        <w:rPr>
          <w:rFonts w:ascii="Times New Roman" w:hAnsi="Times New Roman"/>
          <w:sz w:val="24"/>
          <w:szCs w:val="24"/>
        </w:rPr>
        <w:t>предоставяне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документ</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изменение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първоначалната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банкова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гаранция</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или</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нова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банкова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гаранция</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при</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спазване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изискванията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Договора</w:t>
      </w:r>
      <w:proofErr w:type="spellEnd"/>
      <w:r w:rsidRPr="00556F68">
        <w:rPr>
          <w:rFonts w:ascii="Times New Roman" w:hAnsi="Times New Roman"/>
          <w:sz w:val="24"/>
          <w:szCs w:val="24"/>
        </w:rPr>
        <w:t>; и/</w:t>
      </w:r>
      <w:proofErr w:type="spellStart"/>
      <w:r w:rsidRPr="00556F68">
        <w:rPr>
          <w:rFonts w:ascii="Times New Roman" w:hAnsi="Times New Roman"/>
          <w:sz w:val="24"/>
          <w:szCs w:val="24"/>
        </w:rPr>
        <w:t>или</w:t>
      </w:r>
      <w:proofErr w:type="spellEnd"/>
    </w:p>
    <w:p w:rsidR="00582C08" w:rsidRPr="00556F68" w:rsidRDefault="00582C08" w:rsidP="00582C08">
      <w:pPr>
        <w:ind w:firstLine="426"/>
        <w:jc w:val="both"/>
        <w:rPr>
          <w:rFonts w:ascii="Times New Roman" w:hAnsi="Times New Roman"/>
          <w:sz w:val="24"/>
          <w:szCs w:val="24"/>
        </w:rPr>
      </w:pPr>
      <w:r w:rsidRPr="00556F68">
        <w:rPr>
          <w:rFonts w:ascii="Times New Roman" w:hAnsi="Times New Roman"/>
          <w:sz w:val="24"/>
          <w:szCs w:val="24"/>
        </w:rPr>
        <w:t xml:space="preserve">3. </w:t>
      </w:r>
      <w:proofErr w:type="spellStart"/>
      <w:r w:rsidRPr="00556F68">
        <w:rPr>
          <w:rFonts w:ascii="Times New Roman" w:hAnsi="Times New Roman"/>
          <w:sz w:val="24"/>
          <w:szCs w:val="24"/>
        </w:rPr>
        <w:t>предоставяне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документ</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изменение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първоначалната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застраховка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или</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нова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застраховка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при</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спазване</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изискванията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на</w:t>
      </w:r>
      <w:proofErr w:type="spellEnd"/>
      <w:r w:rsidRPr="00556F68">
        <w:rPr>
          <w:rFonts w:ascii="Times New Roman" w:hAnsi="Times New Roman"/>
          <w:sz w:val="24"/>
          <w:szCs w:val="24"/>
        </w:rPr>
        <w:t xml:space="preserve"> </w:t>
      </w:r>
      <w:proofErr w:type="spellStart"/>
      <w:r w:rsidRPr="00556F68">
        <w:rPr>
          <w:rFonts w:ascii="Times New Roman" w:hAnsi="Times New Roman"/>
          <w:sz w:val="24"/>
          <w:szCs w:val="24"/>
        </w:rPr>
        <w:t>Договора</w:t>
      </w:r>
      <w:proofErr w:type="spellEnd"/>
      <w:r w:rsidRPr="00556F68">
        <w:rPr>
          <w:rFonts w:ascii="Times New Roman" w:hAnsi="Times New Roman"/>
          <w:sz w:val="24"/>
          <w:szCs w:val="24"/>
        </w:rPr>
        <w:t>.</w:t>
      </w:r>
    </w:p>
    <w:p w:rsidR="00363734" w:rsidRPr="00582C08" w:rsidRDefault="00363734" w:rsidP="00425D5E">
      <w:pPr>
        <w:autoSpaceDE w:val="0"/>
        <w:autoSpaceDN w:val="0"/>
        <w:adjustRightInd w:val="0"/>
        <w:spacing w:after="0" w:line="240" w:lineRule="auto"/>
        <w:jc w:val="both"/>
        <w:rPr>
          <w:rFonts w:ascii="Times New Roman" w:eastAsia="Times New Roman" w:hAnsi="Times New Roman"/>
          <w:b/>
          <w:sz w:val="24"/>
          <w:szCs w:val="24"/>
          <w:lang w:val="bg-BG" w:eastAsia="bg-BG"/>
        </w:rPr>
      </w:pPr>
      <w:r w:rsidRPr="00582C08">
        <w:rPr>
          <w:rFonts w:ascii="Times New Roman" w:eastAsia="Times New Roman" w:hAnsi="Times New Roman"/>
          <w:b/>
          <w:sz w:val="24"/>
          <w:szCs w:val="24"/>
          <w:lang w:val="bg-BG" w:eastAsia="bg-BG"/>
        </w:rPr>
        <w:t>Член 10. Изисквания по отношение на гаранциите</w:t>
      </w:r>
    </w:p>
    <w:p w:rsidR="00363734" w:rsidRPr="00556F68" w:rsidRDefault="00363734" w:rsidP="00425D5E">
      <w:pPr>
        <w:pStyle w:val="NoSpacing"/>
        <w:rPr>
          <w:rFonts w:ascii="Times New Roman" w:hAnsi="Times New Roman" w:cs="Times New Roman"/>
          <w:iCs/>
          <w:sz w:val="24"/>
          <w:szCs w:val="24"/>
          <w:lang w:val="bg-BG" w:bidi="bg-BG"/>
        </w:rPr>
      </w:pPr>
      <w:r w:rsidRPr="00582C08">
        <w:rPr>
          <w:rFonts w:ascii="Times New Roman" w:eastAsia="Times New Roman" w:hAnsi="Times New Roman" w:cs="Times New Roman"/>
          <w:sz w:val="24"/>
          <w:szCs w:val="24"/>
          <w:lang w:val="bg-BG" w:eastAsia="bg-BG"/>
        </w:rPr>
        <w:t xml:space="preserve">(10.1) Когато гаранцията се представя във вид на </w:t>
      </w:r>
      <w:r w:rsidRPr="00582C08">
        <w:rPr>
          <w:rFonts w:ascii="Times New Roman" w:eastAsia="Times New Roman" w:hAnsi="Times New Roman" w:cs="Times New Roman"/>
          <w:b/>
          <w:sz w:val="24"/>
          <w:szCs w:val="24"/>
          <w:lang w:val="bg-BG" w:eastAsia="bg-BG"/>
        </w:rPr>
        <w:t>парична сума</w:t>
      </w:r>
      <w:r w:rsidRPr="00582C08">
        <w:rPr>
          <w:rFonts w:ascii="Times New Roman" w:eastAsia="Times New Roman" w:hAnsi="Times New Roman" w:cs="Times New Roman"/>
          <w:sz w:val="24"/>
          <w:szCs w:val="24"/>
          <w:lang w:val="bg-BG" w:eastAsia="bg-BG"/>
        </w:rPr>
        <w:t xml:space="preserve">, тя се внася по следната банкова </w:t>
      </w:r>
      <w:r w:rsidRPr="00556F68">
        <w:rPr>
          <w:rFonts w:ascii="Times New Roman" w:eastAsia="Times New Roman" w:hAnsi="Times New Roman" w:cs="Times New Roman"/>
          <w:sz w:val="24"/>
          <w:szCs w:val="24"/>
          <w:lang w:val="bg-BG" w:eastAsia="bg-BG"/>
        </w:rPr>
        <w:t xml:space="preserve">сметка на Възложителя: </w:t>
      </w:r>
      <w:r w:rsidR="00D16AE7" w:rsidRPr="00556F68">
        <w:rPr>
          <w:rFonts w:ascii="Times New Roman" w:hAnsi="Times New Roman" w:cs="Times New Roman"/>
          <w:iCs/>
          <w:sz w:val="24"/>
          <w:szCs w:val="24"/>
          <w:lang w:val="bg-BG" w:bidi="bg-BG"/>
        </w:rPr>
        <w:t>IBAN: BG41 STSA 9300 0021 8339 55, BIC: STSABGSF при Банка ДСК ЕАД</w:t>
      </w:r>
      <w:r w:rsidR="004C5038" w:rsidRPr="00556F68">
        <w:rPr>
          <w:rFonts w:ascii="Times New Roman" w:hAnsi="Times New Roman" w:cs="Times New Roman"/>
          <w:iCs/>
          <w:sz w:val="24"/>
          <w:szCs w:val="24"/>
          <w:lang w:val="bg-BG" w:bidi="bg-BG"/>
        </w:rPr>
        <w:t xml:space="preserve"> –</w:t>
      </w:r>
      <w:r w:rsidR="00D16AE7" w:rsidRPr="00556F68">
        <w:rPr>
          <w:rFonts w:ascii="Times New Roman" w:hAnsi="Times New Roman" w:cs="Times New Roman"/>
          <w:iCs/>
          <w:sz w:val="24"/>
          <w:szCs w:val="24"/>
          <w:lang w:val="bg-BG" w:bidi="bg-BG"/>
        </w:rPr>
        <w:t xml:space="preserve"> Варна</w:t>
      </w:r>
      <w:r w:rsidRPr="00556F68">
        <w:rPr>
          <w:rFonts w:ascii="Times New Roman" w:hAnsi="Times New Roman" w:cs="Times New Roman"/>
          <w:sz w:val="24"/>
          <w:szCs w:val="24"/>
          <w:lang w:val="bg-BG"/>
        </w:rPr>
        <w:t>. Всички банкови разходи, свързани с преводите на сумата са за сметка на Изпълнителя;</w:t>
      </w:r>
    </w:p>
    <w:p w:rsidR="00363734" w:rsidRPr="00556F68"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 xml:space="preserve">(10.2) Когато Изпълнителят представя </w:t>
      </w:r>
      <w:r w:rsidRPr="00556F68">
        <w:rPr>
          <w:rFonts w:ascii="Times New Roman" w:eastAsia="Times New Roman" w:hAnsi="Times New Roman"/>
          <w:b/>
          <w:sz w:val="24"/>
          <w:szCs w:val="24"/>
          <w:lang w:val="bg-BG" w:eastAsia="bg-BG"/>
        </w:rPr>
        <w:t>банкова гаранция</w:t>
      </w:r>
      <w:r w:rsidR="005C1B0A" w:rsidRPr="00556F68">
        <w:rPr>
          <w:rFonts w:ascii="Times New Roman" w:eastAsia="Times New Roman" w:hAnsi="Times New Roman"/>
          <w:sz w:val="24"/>
          <w:szCs w:val="24"/>
          <w:lang w:val="bg-BG" w:eastAsia="bg-BG"/>
        </w:rPr>
        <w:t>,</w:t>
      </w:r>
      <w:r w:rsidRPr="00556F68">
        <w:rPr>
          <w:rFonts w:ascii="Times New Roman" w:eastAsia="Times New Roman" w:hAnsi="Times New Roman"/>
          <w:sz w:val="24"/>
          <w:szCs w:val="24"/>
          <w:lang w:val="bg-BG" w:eastAsia="bg-BG"/>
        </w:rPr>
        <w:t xml:space="preserve"> се представя оригиналът й, като тя е безусловна, неотменяема и непрехвърляема като покрива 100 % (сто процента) от стойността на гаранцията за изпълнението му със срок на валидност, срока на действие на Договора, плюс </w:t>
      </w:r>
      <w:r w:rsidR="008C0DE3" w:rsidRPr="00556F68">
        <w:rPr>
          <w:rFonts w:ascii="Times New Roman" w:eastAsia="Times New Roman" w:hAnsi="Times New Roman"/>
          <w:sz w:val="24"/>
          <w:szCs w:val="24"/>
          <w:lang w:val="bg-BG"/>
        </w:rPr>
        <w:t>3</w:t>
      </w:r>
      <w:r w:rsidR="00D16AE7" w:rsidRPr="00556F68">
        <w:rPr>
          <w:rFonts w:ascii="Times New Roman" w:eastAsia="Times New Roman" w:hAnsi="Times New Roman"/>
          <w:sz w:val="24"/>
          <w:szCs w:val="24"/>
          <w:lang w:val="bg-BG"/>
        </w:rPr>
        <w:t>0</w:t>
      </w:r>
      <w:r w:rsidR="00D04176" w:rsidRPr="00556F68">
        <w:rPr>
          <w:rFonts w:ascii="Times New Roman" w:eastAsia="Times New Roman" w:hAnsi="Times New Roman"/>
          <w:sz w:val="24"/>
          <w:szCs w:val="24"/>
          <w:lang w:val="bg-BG"/>
        </w:rPr>
        <w:t xml:space="preserve"> (</w:t>
      </w:r>
      <w:r w:rsidR="008C0DE3" w:rsidRPr="00556F68">
        <w:rPr>
          <w:rFonts w:ascii="Times New Roman" w:eastAsia="Times New Roman" w:hAnsi="Times New Roman"/>
          <w:i/>
          <w:sz w:val="24"/>
          <w:szCs w:val="24"/>
          <w:lang w:val="bg-BG"/>
        </w:rPr>
        <w:t>три</w:t>
      </w:r>
      <w:r w:rsidR="00D16AE7" w:rsidRPr="00556F68">
        <w:rPr>
          <w:rFonts w:ascii="Times New Roman" w:eastAsia="Times New Roman" w:hAnsi="Times New Roman"/>
          <w:i/>
          <w:sz w:val="24"/>
          <w:szCs w:val="24"/>
          <w:lang w:val="bg-BG"/>
        </w:rPr>
        <w:t>десет</w:t>
      </w:r>
      <w:r w:rsidR="00D16AE7" w:rsidRPr="00556F68">
        <w:rPr>
          <w:rFonts w:ascii="Times New Roman" w:eastAsia="Times New Roman" w:hAnsi="Times New Roman"/>
          <w:sz w:val="24"/>
          <w:szCs w:val="24"/>
          <w:lang w:val="bg-BG"/>
        </w:rPr>
        <w:t>)</w:t>
      </w:r>
      <w:r w:rsidR="00D04176" w:rsidRPr="00556F68">
        <w:rPr>
          <w:rFonts w:ascii="Times New Roman" w:eastAsia="Times New Roman" w:hAnsi="Times New Roman"/>
          <w:sz w:val="24"/>
          <w:szCs w:val="24"/>
          <w:lang w:val="bg-BG"/>
        </w:rPr>
        <w:t xml:space="preserve"> дни</w:t>
      </w:r>
      <w:r w:rsidRPr="00556F68">
        <w:rPr>
          <w:rFonts w:ascii="Times New Roman" w:eastAsia="Times New Roman" w:hAnsi="Times New Roman"/>
          <w:sz w:val="24"/>
          <w:szCs w:val="24"/>
          <w:lang w:val="bg-BG" w:eastAsia="bg-BG"/>
        </w:rPr>
        <w:t>.</w:t>
      </w:r>
    </w:p>
    <w:p w:rsidR="00363734" w:rsidRPr="00556F68"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(10.2.1) Страните се съгласяват в случай на учредяване на банкова гаранция, тя да съдържа условие, че при първо поискване банката следва да заплати сумата по гаранцията</w:t>
      </w:r>
      <w:r w:rsidR="005C1B0A" w:rsidRPr="00556F68">
        <w:rPr>
          <w:rFonts w:ascii="Times New Roman" w:eastAsia="Times New Roman" w:hAnsi="Times New Roman"/>
          <w:sz w:val="24"/>
          <w:szCs w:val="24"/>
          <w:lang w:val="bg-BG" w:eastAsia="bg-BG"/>
        </w:rPr>
        <w:t>,</w:t>
      </w:r>
      <w:r w:rsidRPr="00556F68">
        <w:rPr>
          <w:rFonts w:ascii="Times New Roman" w:eastAsia="Times New Roman" w:hAnsi="Times New Roman"/>
          <w:sz w:val="24"/>
          <w:szCs w:val="24"/>
          <w:lang w:val="bg-BG" w:eastAsia="bg-BG"/>
        </w:rPr>
        <w:t xml:space="preserve"> независимо от направените възражения и защита, възникващи във връзка с основните задължения.</w:t>
      </w:r>
    </w:p>
    <w:p w:rsidR="00BE5A1C" w:rsidRPr="00556F68" w:rsidRDefault="00363734" w:rsidP="00BE5A1C">
      <w:pPr>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 xml:space="preserve">(10.2.2) </w:t>
      </w:r>
      <w:r w:rsidR="00BE5A1C" w:rsidRPr="00556F68">
        <w:rPr>
          <w:rFonts w:ascii="Times New Roman" w:hAnsi="Times New Roman"/>
          <w:sz w:val="24"/>
          <w:szCs w:val="24"/>
        </w:rPr>
        <w:t xml:space="preserve">В </w:t>
      </w:r>
      <w:proofErr w:type="spellStart"/>
      <w:r w:rsidR="00BE5A1C" w:rsidRPr="00556F68">
        <w:rPr>
          <w:rFonts w:ascii="Times New Roman" w:hAnsi="Times New Roman"/>
          <w:sz w:val="24"/>
          <w:szCs w:val="24"/>
        </w:rPr>
        <w:t>платежното</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нареждане</w:t>
      </w:r>
      <w:proofErr w:type="spellEnd"/>
      <w:r w:rsidR="00BE5A1C" w:rsidRPr="00556F68">
        <w:rPr>
          <w:rFonts w:ascii="Times New Roman" w:hAnsi="Times New Roman"/>
          <w:sz w:val="24"/>
          <w:szCs w:val="24"/>
        </w:rPr>
        <w:t xml:space="preserve"> и </w:t>
      </w:r>
      <w:proofErr w:type="spellStart"/>
      <w:r w:rsidR="00BE5A1C" w:rsidRPr="00556F68">
        <w:rPr>
          <w:rFonts w:ascii="Times New Roman" w:hAnsi="Times New Roman"/>
          <w:sz w:val="24"/>
          <w:szCs w:val="24"/>
        </w:rPr>
        <w:t>оригинала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на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банковата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гаранция</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изрично</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се</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посочва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уникалния</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номер</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на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поръчката</w:t>
      </w:r>
      <w:proofErr w:type="spellEnd"/>
      <w:r w:rsidR="00BE5A1C" w:rsidRPr="00556F68">
        <w:rPr>
          <w:rFonts w:ascii="Times New Roman" w:hAnsi="Times New Roman"/>
          <w:sz w:val="24"/>
          <w:szCs w:val="24"/>
        </w:rPr>
        <w:t xml:space="preserve"> в </w:t>
      </w:r>
      <w:proofErr w:type="spellStart"/>
      <w:r w:rsidR="00BE5A1C" w:rsidRPr="00556F68">
        <w:rPr>
          <w:rFonts w:ascii="Times New Roman" w:hAnsi="Times New Roman"/>
          <w:sz w:val="24"/>
          <w:szCs w:val="24"/>
        </w:rPr>
        <w:t>Регистъра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за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обществени</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поръчки</w:t>
      </w:r>
      <w:proofErr w:type="spellEnd"/>
      <w:r w:rsidR="00BE5A1C" w:rsidRPr="00556F68">
        <w:rPr>
          <w:rFonts w:ascii="Times New Roman" w:hAnsi="Times New Roman"/>
          <w:sz w:val="24"/>
          <w:szCs w:val="24"/>
        </w:rPr>
        <w:t xml:space="preserve"> (РОП) </w:t>
      </w:r>
      <w:proofErr w:type="spellStart"/>
      <w:r w:rsidR="00BE5A1C" w:rsidRPr="00556F68">
        <w:rPr>
          <w:rFonts w:ascii="Times New Roman" w:hAnsi="Times New Roman"/>
          <w:sz w:val="24"/>
          <w:szCs w:val="24"/>
        </w:rPr>
        <w:t>за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която</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се</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внася</w:t>
      </w:r>
      <w:proofErr w:type="spellEnd"/>
      <w:r w:rsidR="00BE5A1C" w:rsidRPr="00556F68">
        <w:rPr>
          <w:rFonts w:ascii="Times New Roman" w:hAnsi="Times New Roman"/>
          <w:sz w:val="24"/>
          <w:szCs w:val="24"/>
        </w:rPr>
        <w:t xml:space="preserve"> и </w:t>
      </w:r>
      <w:proofErr w:type="spellStart"/>
      <w:r w:rsidR="00BE5A1C" w:rsidRPr="00556F68">
        <w:rPr>
          <w:rFonts w:ascii="Times New Roman" w:hAnsi="Times New Roman"/>
          <w:sz w:val="24"/>
          <w:szCs w:val="24"/>
        </w:rPr>
        <w:t>наименованието</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на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процедурата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за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която</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се</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внася</w:t>
      </w:r>
      <w:proofErr w:type="spellEnd"/>
      <w:r w:rsidR="00BE5A1C" w:rsidRPr="00556F68">
        <w:rPr>
          <w:rFonts w:ascii="Times New Roman" w:hAnsi="Times New Roman"/>
          <w:sz w:val="24"/>
          <w:szCs w:val="24"/>
        </w:rPr>
        <w:t>.</w:t>
      </w:r>
      <w:r w:rsidR="00BE5A1C" w:rsidRPr="00556F68">
        <w:t xml:space="preserve"> </w:t>
      </w:r>
    </w:p>
    <w:p w:rsidR="00363734" w:rsidRPr="00556F68" w:rsidRDefault="00BE5A1C"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 xml:space="preserve">(10.2.3) </w:t>
      </w:r>
      <w:r w:rsidR="00363734" w:rsidRPr="00556F68">
        <w:rPr>
          <w:rFonts w:ascii="Times New Roman" w:eastAsia="Times New Roman" w:hAnsi="Times New Roman"/>
          <w:sz w:val="24"/>
          <w:szCs w:val="24"/>
          <w:lang w:val="bg-BG" w:eastAsia="bg-BG"/>
        </w:rPr>
        <w:t>Всички банкови разходи, такси, комисионни и други плащания</w:t>
      </w:r>
      <w:r w:rsidR="005C1B0A" w:rsidRPr="00556F68">
        <w:rPr>
          <w:rFonts w:ascii="Times New Roman" w:eastAsia="Times New Roman" w:hAnsi="Times New Roman"/>
          <w:sz w:val="24"/>
          <w:szCs w:val="24"/>
          <w:lang w:val="bg-BG" w:eastAsia="bg-BG"/>
        </w:rPr>
        <w:t>,</w:t>
      </w:r>
      <w:r w:rsidR="00363734" w:rsidRPr="00556F68">
        <w:rPr>
          <w:rFonts w:ascii="Times New Roman" w:eastAsia="Times New Roman" w:hAnsi="Times New Roman"/>
          <w:sz w:val="24"/>
          <w:szCs w:val="24"/>
          <w:lang w:val="bg-BG" w:eastAsia="bg-BG"/>
        </w:rPr>
        <w:t xml:space="preserve"> свързани с обслужването на превода на гаранцията, включително при нейното възстановяване, са за сметка на Изпълнителя.</w:t>
      </w:r>
    </w:p>
    <w:p w:rsidR="00B546CD" w:rsidRPr="00556F68" w:rsidRDefault="00363734" w:rsidP="00B546CD">
      <w:pPr>
        <w:tabs>
          <w:tab w:val="left" w:pos="993"/>
          <w:tab w:val="left" w:pos="1134"/>
          <w:tab w:val="left" w:pos="1276"/>
          <w:tab w:val="left" w:pos="1418"/>
          <w:tab w:val="left" w:pos="1560"/>
          <w:tab w:val="left" w:pos="1701"/>
        </w:tabs>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 xml:space="preserve">(10.3). </w:t>
      </w:r>
      <w:proofErr w:type="spellStart"/>
      <w:r w:rsidR="00B546CD" w:rsidRPr="00556F68">
        <w:rPr>
          <w:rFonts w:ascii="Times New Roman" w:hAnsi="Times New Roman"/>
          <w:sz w:val="24"/>
          <w:szCs w:val="24"/>
        </w:rPr>
        <w:t>Когато</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като</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гаранция</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за</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изпълнение</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се</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представя</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b/>
          <w:sz w:val="24"/>
          <w:szCs w:val="24"/>
        </w:rPr>
        <w:t>застраховка</w:t>
      </w:r>
      <w:proofErr w:type="spellEnd"/>
      <w:r w:rsidR="00B546CD" w:rsidRPr="00556F68">
        <w:rPr>
          <w:rFonts w:ascii="Times New Roman" w:hAnsi="Times New Roman"/>
          <w:sz w:val="24"/>
          <w:szCs w:val="24"/>
        </w:rPr>
        <w:t xml:space="preserve">, ИЗПЪЛНИТЕЛЯТ </w:t>
      </w:r>
      <w:proofErr w:type="spellStart"/>
      <w:r w:rsidR="00B546CD" w:rsidRPr="00556F68">
        <w:rPr>
          <w:rFonts w:ascii="Times New Roman" w:hAnsi="Times New Roman"/>
          <w:sz w:val="24"/>
          <w:szCs w:val="24"/>
        </w:rPr>
        <w:t>предава</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на</w:t>
      </w:r>
      <w:proofErr w:type="spellEnd"/>
      <w:r w:rsidR="00B546CD" w:rsidRPr="00556F68">
        <w:rPr>
          <w:rFonts w:ascii="Times New Roman" w:hAnsi="Times New Roman"/>
          <w:sz w:val="24"/>
          <w:szCs w:val="24"/>
        </w:rPr>
        <w:t xml:space="preserve"> ВЪЗЛОЖИТЕЛЯ </w:t>
      </w:r>
      <w:proofErr w:type="spellStart"/>
      <w:r w:rsidR="00B546CD" w:rsidRPr="00556F68">
        <w:rPr>
          <w:rFonts w:ascii="Times New Roman" w:hAnsi="Times New Roman"/>
          <w:sz w:val="24"/>
          <w:szCs w:val="24"/>
        </w:rPr>
        <w:t>оригинален</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екземпляр</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на</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застрахователна</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полица</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издадена</w:t>
      </w:r>
      <w:proofErr w:type="spellEnd"/>
      <w:r w:rsidR="00B546CD" w:rsidRPr="00556F68">
        <w:rPr>
          <w:rFonts w:ascii="Times New Roman" w:hAnsi="Times New Roman"/>
          <w:sz w:val="24"/>
          <w:szCs w:val="24"/>
        </w:rPr>
        <w:t xml:space="preserve"> в </w:t>
      </w:r>
      <w:proofErr w:type="spellStart"/>
      <w:r w:rsidR="00B546CD" w:rsidRPr="00556F68">
        <w:rPr>
          <w:rFonts w:ascii="Times New Roman" w:hAnsi="Times New Roman"/>
          <w:sz w:val="24"/>
          <w:szCs w:val="24"/>
        </w:rPr>
        <w:t>полза</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на</w:t>
      </w:r>
      <w:proofErr w:type="spellEnd"/>
      <w:r w:rsidR="00B546CD" w:rsidRPr="00556F68">
        <w:rPr>
          <w:rFonts w:ascii="Times New Roman" w:hAnsi="Times New Roman"/>
          <w:sz w:val="24"/>
          <w:szCs w:val="24"/>
        </w:rPr>
        <w:t xml:space="preserve"> ВЪЗЛОЖИТЕЛЯ</w:t>
      </w:r>
      <w:r w:rsidR="00BE5A1C" w:rsidRPr="00556F68">
        <w:rPr>
          <w:rFonts w:ascii="Times New Roman" w:hAnsi="Times New Roman"/>
          <w:sz w:val="24"/>
          <w:szCs w:val="24"/>
          <w:lang w:val="bg-BG"/>
        </w:rPr>
        <w:t>,</w:t>
      </w:r>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която</w:t>
      </w:r>
      <w:proofErr w:type="spellEnd"/>
      <w:r w:rsidR="00B546CD" w:rsidRPr="00556F68">
        <w:rPr>
          <w:rFonts w:ascii="Times New Roman" w:hAnsi="Times New Roman"/>
          <w:sz w:val="24"/>
          <w:szCs w:val="24"/>
        </w:rPr>
        <w:t xml:space="preserve"> </w:t>
      </w:r>
      <w:proofErr w:type="spellStart"/>
      <w:r w:rsidR="00B546CD" w:rsidRPr="00556F68">
        <w:rPr>
          <w:rFonts w:ascii="Times New Roman" w:hAnsi="Times New Roman"/>
          <w:sz w:val="24"/>
          <w:szCs w:val="24"/>
        </w:rPr>
        <w:t>трябва</w:t>
      </w:r>
      <w:proofErr w:type="spellEnd"/>
      <w:r w:rsidR="00B546CD" w:rsidRPr="00556F68">
        <w:rPr>
          <w:rFonts w:ascii="Times New Roman" w:hAnsi="Times New Roman"/>
          <w:sz w:val="24"/>
          <w:szCs w:val="24"/>
        </w:rPr>
        <w:t xml:space="preserve"> </w:t>
      </w:r>
      <w:r w:rsidR="00B546CD" w:rsidRPr="00556F68">
        <w:rPr>
          <w:rFonts w:ascii="Times New Roman" w:eastAsia="Times New Roman" w:hAnsi="Times New Roman"/>
          <w:sz w:val="24"/>
          <w:szCs w:val="24"/>
          <w:lang w:val="bg-BG" w:eastAsia="bg-BG"/>
        </w:rPr>
        <w:t>да</w:t>
      </w:r>
      <w:r w:rsidRPr="00556F68">
        <w:rPr>
          <w:rFonts w:ascii="Times New Roman" w:eastAsia="Times New Roman" w:hAnsi="Times New Roman"/>
          <w:sz w:val="24"/>
          <w:szCs w:val="24"/>
          <w:lang w:val="bg-BG" w:eastAsia="bg-BG"/>
        </w:rPr>
        <w:t xml:space="preserve"> обезпечава изпълнението</w:t>
      </w:r>
      <w:r w:rsidR="00B546CD" w:rsidRPr="00556F68">
        <w:rPr>
          <w:rFonts w:ascii="Times New Roman" w:eastAsia="Times New Roman" w:hAnsi="Times New Roman"/>
          <w:sz w:val="24"/>
          <w:szCs w:val="24"/>
          <w:lang w:val="bg-BG" w:eastAsia="bg-BG"/>
        </w:rPr>
        <w:t xml:space="preserve"> на този договор</w:t>
      </w:r>
      <w:r w:rsidRPr="00556F68">
        <w:rPr>
          <w:rFonts w:ascii="Times New Roman" w:eastAsia="Times New Roman" w:hAnsi="Times New Roman"/>
          <w:sz w:val="24"/>
          <w:szCs w:val="24"/>
          <w:lang w:val="bg-BG" w:eastAsia="bg-BG"/>
        </w:rPr>
        <w:t>, чрез покритие на отговорността на Изпълнителя</w:t>
      </w:r>
      <w:r w:rsidR="00B546CD" w:rsidRPr="00556F68">
        <w:rPr>
          <w:rFonts w:ascii="Times New Roman" w:eastAsia="Times New Roman" w:hAnsi="Times New Roman"/>
          <w:sz w:val="24"/>
          <w:szCs w:val="24"/>
          <w:lang w:val="bg-BG" w:eastAsia="bg-BG"/>
        </w:rPr>
        <w:t xml:space="preserve"> и да бъд</w:t>
      </w:r>
      <w:r w:rsidRPr="00556F68">
        <w:rPr>
          <w:rFonts w:ascii="Times New Roman" w:eastAsia="Times New Roman" w:hAnsi="Times New Roman"/>
          <w:sz w:val="24"/>
          <w:szCs w:val="24"/>
          <w:lang w:val="bg-BG" w:eastAsia="bg-BG"/>
        </w:rPr>
        <w:t>е със срок на валидност</w:t>
      </w:r>
      <w:r w:rsidR="00B546CD" w:rsidRPr="00556F68">
        <w:rPr>
          <w:rFonts w:ascii="Times New Roman" w:eastAsia="Times New Roman" w:hAnsi="Times New Roman"/>
          <w:sz w:val="24"/>
          <w:szCs w:val="24"/>
          <w:lang w:val="bg-BG" w:eastAsia="bg-BG"/>
        </w:rPr>
        <w:t xml:space="preserve"> за</w:t>
      </w:r>
      <w:r w:rsidRPr="00556F68">
        <w:rPr>
          <w:rFonts w:ascii="Times New Roman" w:eastAsia="Times New Roman" w:hAnsi="Times New Roman"/>
          <w:sz w:val="24"/>
          <w:szCs w:val="24"/>
          <w:lang w:val="bg-BG" w:eastAsia="bg-BG"/>
        </w:rPr>
        <w:t xml:space="preserve"> </w:t>
      </w:r>
      <w:r w:rsidR="00B546CD" w:rsidRPr="00556F68">
        <w:rPr>
          <w:rFonts w:ascii="Times New Roman" w:eastAsia="Times New Roman" w:hAnsi="Times New Roman"/>
          <w:sz w:val="24"/>
          <w:szCs w:val="24"/>
          <w:lang w:val="bg-BG" w:eastAsia="bg-BG"/>
        </w:rPr>
        <w:t xml:space="preserve">целия </w:t>
      </w:r>
      <w:r w:rsidRPr="00556F68">
        <w:rPr>
          <w:rFonts w:ascii="Times New Roman" w:eastAsia="Times New Roman" w:hAnsi="Times New Roman"/>
          <w:sz w:val="24"/>
          <w:szCs w:val="24"/>
          <w:lang w:val="bg-BG" w:eastAsia="bg-BG"/>
        </w:rPr>
        <w:t xml:space="preserve">срока на действие на договора, плюс </w:t>
      </w:r>
      <w:r w:rsidR="008C0DE3" w:rsidRPr="00556F68">
        <w:rPr>
          <w:rFonts w:ascii="Times New Roman" w:eastAsia="Times New Roman" w:hAnsi="Times New Roman"/>
          <w:sz w:val="24"/>
          <w:szCs w:val="24"/>
          <w:lang w:val="bg-BG"/>
        </w:rPr>
        <w:t>3</w:t>
      </w:r>
      <w:r w:rsidR="00D16AE7" w:rsidRPr="00556F68">
        <w:rPr>
          <w:rFonts w:ascii="Times New Roman" w:eastAsia="Times New Roman" w:hAnsi="Times New Roman"/>
          <w:sz w:val="24"/>
          <w:szCs w:val="24"/>
          <w:lang w:val="bg-BG"/>
        </w:rPr>
        <w:t>0</w:t>
      </w:r>
      <w:r w:rsidR="00D04176" w:rsidRPr="00556F68">
        <w:rPr>
          <w:rFonts w:ascii="Times New Roman" w:eastAsia="Times New Roman" w:hAnsi="Times New Roman"/>
          <w:sz w:val="24"/>
          <w:szCs w:val="24"/>
          <w:lang w:val="bg-BG"/>
        </w:rPr>
        <w:t xml:space="preserve"> (</w:t>
      </w:r>
      <w:r w:rsidR="008C0DE3" w:rsidRPr="00556F68">
        <w:rPr>
          <w:rFonts w:ascii="Times New Roman" w:eastAsia="Times New Roman" w:hAnsi="Times New Roman"/>
          <w:i/>
          <w:sz w:val="24"/>
          <w:szCs w:val="24"/>
          <w:lang w:val="bg-BG"/>
        </w:rPr>
        <w:t>три</w:t>
      </w:r>
      <w:r w:rsidR="00D16AE7" w:rsidRPr="00556F68">
        <w:rPr>
          <w:rFonts w:ascii="Times New Roman" w:eastAsia="Times New Roman" w:hAnsi="Times New Roman"/>
          <w:i/>
          <w:sz w:val="24"/>
          <w:szCs w:val="24"/>
          <w:lang w:val="bg-BG"/>
        </w:rPr>
        <w:t>десет</w:t>
      </w:r>
      <w:r w:rsidR="00D16AE7" w:rsidRPr="00556F68">
        <w:rPr>
          <w:rFonts w:ascii="Times New Roman" w:eastAsia="Times New Roman" w:hAnsi="Times New Roman"/>
          <w:sz w:val="24"/>
          <w:szCs w:val="24"/>
          <w:lang w:val="bg-BG"/>
        </w:rPr>
        <w:t>)</w:t>
      </w:r>
      <w:r w:rsidR="00D04176" w:rsidRPr="00556F68">
        <w:rPr>
          <w:rFonts w:ascii="Times New Roman" w:eastAsia="Times New Roman" w:hAnsi="Times New Roman"/>
          <w:sz w:val="24"/>
          <w:szCs w:val="24"/>
          <w:lang w:val="bg-BG"/>
        </w:rPr>
        <w:t xml:space="preserve"> дни</w:t>
      </w:r>
      <w:r w:rsidRPr="00556F68">
        <w:rPr>
          <w:rFonts w:ascii="Times New Roman" w:eastAsia="Times New Roman" w:hAnsi="Times New Roman"/>
          <w:sz w:val="24"/>
          <w:szCs w:val="24"/>
          <w:lang w:val="bg-BG" w:eastAsia="bg-BG"/>
        </w:rPr>
        <w:t>. Възложителят следва да бъде посочен като трето ползващо се лице по тази застраховка. Застраховката следва да покрива отговорността на Изпълнителя при пълно или частично неизпълнение на Договора, и не може да бъде използвана за обезп</w:t>
      </w:r>
      <w:r w:rsidR="00D16AE7" w:rsidRPr="00556F68">
        <w:rPr>
          <w:rFonts w:ascii="Times New Roman" w:eastAsia="Times New Roman" w:hAnsi="Times New Roman"/>
          <w:sz w:val="24"/>
          <w:szCs w:val="24"/>
          <w:lang w:val="bg-BG" w:eastAsia="bg-BG"/>
        </w:rPr>
        <w:t>ечение на неговата отговорност</w:t>
      </w:r>
      <w:r w:rsidRPr="00556F68">
        <w:rPr>
          <w:rFonts w:ascii="Times New Roman" w:eastAsia="Times New Roman" w:hAnsi="Times New Roman"/>
          <w:sz w:val="24"/>
          <w:szCs w:val="24"/>
          <w:lang w:val="bg-BG" w:eastAsia="bg-BG"/>
        </w:rPr>
        <w:t xml:space="preserve"> по друг договор. </w:t>
      </w:r>
      <w:proofErr w:type="spellStart"/>
      <w:r w:rsidR="00BE5A1C" w:rsidRPr="00556F68">
        <w:rPr>
          <w:rFonts w:ascii="Times New Roman" w:hAnsi="Times New Roman"/>
          <w:sz w:val="24"/>
          <w:szCs w:val="24"/>
        </w:rPr>
        <w:t>Застраховката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следва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да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съдържа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задължение</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на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застрахователя</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за</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безусловно</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плащане</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при</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първо</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писмено</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искане</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третото</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ползващо</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се</w:t>
      </w:r>
      <w:proofErr w:type="spellEnd"/>
      <w:r w:rsidR="00BE5A1C" w:rsidRPr="00556F68">
        <w:rPr>
          <w:rFonts w:ascii="Times New Roman" w:hAnsi="Times New Roman"/>
          <w:sz w:val="24"/>
          <w:szCs w:val="24"/>
        </w:rPr>
        <w:t xml:space="preserve"> </w:t>
      </w:r>
      <w:proofErr w:type="spellStart"/>
      <w:r w:rsidR="00BE5A1C" w:rsidRPr="00556F68">
        <w:rPr>
          <w:rFonts w:ascii="Times New Roman" w:hAnsi="Times New Roman"/>
          <w:sz w:val="24"/>
          <w:szCs w:val="24"/>
        </w:rPr>
        <w:t>лице</w:t>
      </w:r>
      <w:proofErr w:type="spellEnd"/>
      <w:r w:rsidR="00BE5A1C" w:rsidRPr="00556F68">
        <w:rPr>
          <w:rFonts w:ascii="Times New Roman" w:hAnsi="Times New Roman"/>
          <w:sz w:val="24"/>
          <w:szCs w:val="24"/>
        </w:rPr>
        <w:t>.</w:t>
      </w:r>
    </w:p>
    <w:p w:rsidR="00363734" w:rsidRPr="00556F68" w:rsidRDefault="00B546CD" w:rsidP="00B546CD">
      <w:pPr>
        <w:tabs>
          <w:tab w:val="left" w:pos="993"/>
          <w:tab w:val="left" w:pos="1134"/>
          <w:tab w:val="left" w:pos="1276"/>
          <w:tab w:val="left" w:pos="1418"/>
          <w:tab w:val="left" w:pos="1560"/>
          <w:tab w:val="left" w:pos="1701"/>
        </w:tabs>
        <w:spacing w:after="0" w:line="240" w:lineRule="auto"/>
        <w:jc w:val="both"/>
        <w:rPr>
          <w:rFonts w:ascii="Times New Roman" w:hAnsi="Times New Roman"/>
          <w:sz w:val="24"/>
          <w:szCs w:val="24"/>
        </w:rPr>
      </w:pPr>
      <w:r w:rsidRPr="00556F68">
        <w:rPr>
          <w:rFonts w:ascii="Times New Roman" w:eastAsia="Times New Roman" w:hAnsi="Times New Roman"/>
          <w:sz w:val="24"/>
          <w:szCs w:val="24"/>
          <w:lang w:val="bg-BG" w:eastAsia="bg-BG"/>
        </w:rPr>
        <w:t xml:space="preserve">(10.3.1). </w:t>
      </w:r>
      <w:r w:rsidR="00363734" w:rsidRPr="00556F68">
        <w:rPr>
          <w:rFonts w:ascii="Times New Roman" w:eastAsia="Times New Roman" w:hAnsi="Times New Roman"/>
          <w:sz w:val="24"/>
          <w:szCs w:val="24"/>
          <w:lang w:val="bg-BG" w:eastAsia="bg-BG"/>
        </w:rPr>
        <w:t xml:space="preserve">Разходите по сключването на застрахователния договор и поддържането на валидността </w:t>
      </w:r>
      <w:r w:rsidR="00363734" w:rsidRPr="00AF2B35">
        <w:rPr>
          <w:rFonts w:ascii="Times New Roman" w:eastAsia="Times New Roman" w:hAnsi="Times New Roman"/>
          <w:sz w:val="24"/>
          <w:szCs w:val="24"/>
          <w:lang w:val="bg-BG" w:eastAsia="bg-BG"/>
        </w:rPr>
        <w:t>на застраховката за изисквания срок, както и по всяко изплащане на застрахо</w:t>
      </w:r>
      <w:r w:rsidR="005C1B0A" w:rsidRPr="00AF2B35">
        <w:rPr>
          <w:rFonts w:ascii="Times New Roman" w:eastAsia="Times New Roman" w:hAnsi="Times New Roman"/>
          <w:sz w:val="24"/>
          <w:szCs w:val="24"/>
          <w:lang w:val="bg-BG" w:eastAsia="bg-BG"/>
        </w:rPr>
        <w:t xml:space="preserve">вателно </w:t>
      </w:r>
      <w:r w:rsidR="005C1B0A" w:rsidRPr="00556F68">
        <w:rPr>
          <w:rFonts w:ascii="Times New Roman" w:eastAsia="Times New Roman" w:hAnsi="Times New Roman"/>
          <w:sz w:val="24"/>
          <w:szCs w:val="24"/>
          <w:lang w:val="bg-BG" w:eastAsia="bg-BG"/>
        </w:rPr>
        <w:t>обезщетение в полза на В</w:t>
      </w:r>
      <w:r w:rsidR="00363734" w:rsidRPr="00556F68">
        <w:rPr>
          <w:rFonts w:ascii="Times New Roman" w:eastAsia="Times New Roman" w:hAnsi="Times New Roman"/>
          <w:sz w:val="24"/>
          <w:szCs w:val="24"/>
          <w:lang w:val="bg-BG" w:eastAsia="bg-BG"/>
        </w:rPr>
        <w:t>ъзложителя, при наличие на основание за това</w:t>
      </w:r>
      <w:r w:rsidR="00D16AE7" w:rsidRPr="00556F68">
        <w:rPr>
          <w:rFonts w:ascii="Times New Roman" w:eastAsia="Times New Roman" w:hAnsi="Times New Roman"/>
          <w:sz w:val="24"/>
          <w:szCs w:val="24"/>
          <w:lang w:val="bg-BG" w:eastAsia="bg-BG"/>
        </w:rPr>
        <w:t>, са за сметка на Изпълнителя.</w:t>
      </w:r>
    </w:p>
    <w:p w:rsidR="00363734" w:rsidRPr="00556F68" w:rsidRDefault="00363734" w:rsidP="00425D5E">
      <w:pPr>
        <w:autoSpaceDE w:val="0"/>
        <w:autoSpaceDN w:val="0"/>
        <w:adjustRightInd w:val="0"/>
        <w:spacing w:after="0" w:line="240" w:lineRule="auto"/>
        <w:jc w:val="both"/>
        <w:rPr>
          <w:rFonts w:ascii="Times New Roman" w:eastAsia="Times New Roman" w:hAnsi="Times New Roman"/>
          <w:b/>
          <w:sz w:val="24"/>
          <w:szCs w:val="24"/>
          <w:lang w:val="bg-BG" w:eastAsia="bg-BG"/>
        </w:rPr>
      </w:pPr>
      <w:r w:rsidRPr="00556F68">
        <w:rPr>
          <w:rFonts w:ascii="Times New Roman" w:eastAsia="Times New Roman" w:hAnsi="Times New Roman"/>
          <w:b/>
          <w:sz w:val="24"/>
          <w:szCs w:val="24"/>
          <w:lang w:val="bg-BG" w:eastAsia="bg-BG"/>
        </w:rPr>
        <w:t>Член 11. Задържане и освобождаване на гаранциите</w:t>
      </w:r>
    </w:p>
    <w:p w:rsidR="009F118D" w:rsidRPr="00556F68"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 xml:space="preserve">(11.1). Възложителят освобождава гаранцията за изпълнение на Договора в срок </w:t>
      </w:r>
      <w:r w:rsidR="008C0DE3" w:rsidRPr="00556F68">
        <w:rPr>
          <w:rFonts w:ascii="Times New Roman" w:eastAsia="Times New Roman" w:hAnsi="Times New Roman"/>
          <w:sz w:val="24"/>
          <w:szCs w:val="24"/>
          <w:lang w:val="bg-BG" w:eastAsia="bg-BG"/>
        </w:rPr>
        <w:t>до</w:t>
      </w:r>
      <w:r w:rsidRPr="00556F68">
        <w:rPr>
          <w:rFonts w:ascii="Times New Roman" w:eastAsia="Times New Roman" w:hAnsi="Times New Roman"/>
          <w:sz w:val="24"/>
          <w:szCs w:val="24"/>
          <w:lang w:val="bg-BG" w:eastAsia="bg-BG"/>
        </w:rPr>
        <w:t xml:space="preserve"> </w:t>
      </w:r>
      <w:r w:rsidR="008C0DE3" w:rsidRPr="00556F68">
        <w:rPr>
          <w:rFonts w:ascii="Times New Roman" w:eastAsia="Times New Roman" w:hAnsi="Times New Roman"/>
          <w:sz w:val="24"/>
          <w:szCs w:val="24"/>
          <w:lang w:val="bg-BG"/>
        </w:rPr>
        <w:t>3</w:t>
      </w:r>
      <w:r w:rsidR="00066698" w:rsidRPr="00556F68">
        <w:rPr>
          <w:rFonts w:ascii="Times New Roman" w:eastAsia="Times New Roman" w:hAnsi="Times New Roman"/>
          <w:sz w:val="24"/>
          <w:szCs w:val="24"/>
          <w:lang w:val="bg-BG"/>
        </w:rPr>
        <w:t>0</w:t>
      </w:r>
      <w:r w:rsidR="000804F2" w:rsidRPr="00556F68">
        <w:rPr>
          <w:rFonts w:ascii="Times New Roman" w:eastAsia="Times New Roman" w:hAnsi="Times New Roman"/>
          <w:sz w:val="24"/>
          <w:szCs w:val="24"/>
          <w:lang w:val="bg-BG"/>
        </w:rPr>
        <w:t xml:space="preserve"> (</w:t>
      </w:r>
      <w:r w:rsidR="008C0DE3" w:rsidRPr="00556F68">
        <w:rPr>
          <w:rFonts w:ascii="Times New Roman" w:eastAsia="Times New Roman" w:hAnsi="Times New Roman"/>
          <w:i/>
          <w:sz w:val="24"/>
          <w:szCs w:val="24"/>
          <w:lang w:val="bg-BG"/>
        </w:rPr>
        <w:t>три</w:t>
      </w:r>
      <w:r w:rsidR="00066698" w:rsidRPr="00556F68">
        <w:rPr>
          <w:rFonts w:ascii="Times New Roman" w:eastAsia="Times New Roman" w:hAnsi="Times New Roman"/>
          <w:i/>
          <w:sz w:val="24"/>
          <w:szCs w:val="24"/>
          <w:lang w:val="bg-BG"/>
        </w:rPr>
        <w:t>десет</w:t>
      </w:r>
      <w:r w:rsidR="00F40CD1" w:rsidRPr="00556F68">
        <w:rPr>
          <w:rFonts w:ascii="Times New Roman" w:eastAsia="Times New Roman" w:hAnsi="Times New Roman"/>
          <w:sz w:val="24"/>
          <w:szCs w:val="24"/>
          <w:lang w:val="bg-BG"/>
        </w:rPr>
        <w:t>)</w:t>
      </w:r>
      <w:r w:rsidR="000804F2" w:rsidRPr="00556F68">
        <w:rPr>
          <w:rFonts w:ascii="Times New Roman" w:eastAsia="Times New Roman" w:hAnsi="Times New Roman"/>
          <w:sz w:val="24"/>
          <w:szCs w:val="24"/>
          <w:lang w:val="bg-BG"/>
        </w:rPr>
        <w:t xml:space="preserve"> дни</w:t>
      </w:r>
      <w:r w:rsidRPr="00556F68">
        <w:rPr>
          <w:rFonts w:ascii="Times New Roman" w:eastAsia="Times New Roman" w:hAnsi="Times New Roman"/>
          <w:sz w:val="24"/>
          <w:szCs w:val="24"/>
          <w:lang w:val="bg-BG" w:eastAsia="bg-BG"/>
        </w:rPr>
        <w:t>, след изтичане на срока на настоящия Договор</w:t>
      </w:r>
      <w:r w:rsidR="009F118D" w:rsidRPr="00556F68">
        <w:rPr>
          <w:rFonts w:ascii="Times New Roman" w:eastAsia="Times New Roman" w:hAnsi="Times New Roman"/>
          <w:sz w:val="24"/>
          <w:szCs w:val="24"/>
          <w:lang w:val="bg-BG" w:eastAsia="bg-BG"/>
        </w:rPr>
        <w:t>.</w:t>
      </w:r>
    </w:p>
    <w:p w:rsidR="006E6544" w:rsidRPr="00556F68" w:rsidRDefault="00363734" w:rsidP="006E6544">
      <w:pPr>
        <w:tabs>
          <w:tab w:val="left" w:pos="993"/>
          <w:tab w:val="left" w:pos="1134"/>
          <w:tab w:val="left" w:pos="1276"/>
          <w:tab w:val="left" w:pos="1418"/>
          <w:tab w:val="left" w:pos="1560"/>
          <w:tab w:val="left" w:pos="1701"/>
        </w:tabs>
        <w:spacing w:after="0" w:line="240" w:lineRule="auto"/>
        <w:jc w:val="both"/>
        <w:rPr>
          <w:rFonts w:ascii="Times New Roman" w:hAnsi="Times New Roman"/>
          <w:sz w:val="24"/>
          <w:szCs w:val="24"/>
        </w:rPr>
      </w:pPr>
      <w:r w:rsidRPr="00556F68">
        <w:rPr>
          <w:rFonts w:ascii="Times New Roman" w:eastAsia="Times New Roman" w:hAnsi="Times New Roman"/>
          <w:sz w:val="24"/>
          <w:szCs w:val="24"/>
          <w:lang w:val="bg-BG" w:eastAsia="bg-BG"/>
        </w:rPr>
        <w:t>(11.2)</w:t>
      </w:r>
      <w:r w:rsidR="00F40CD1" w:rsidRPr="00556F68">
        <w:rPr>
          <w:rFonts w:ascii="Times New Roman" w:eastAsia="Times New Roman" w:hAnsi="Times New Roman"/>
          <w:sz w:val="24"/>
          <w:szCs w:val="24"/>
          <w:lang w:val="bg-BG" w:eastAsia="bg-BG"/>
        </w:rPr>
        <w:t xml:space="preserve"> </w:t>
      </w:r>
      <w:proofErr w:type="spellStart"/>
      <w:r w:rsidR="006E6544" w:rsidRPr="00556F68">
        <w:rPr>
          <w:rFonts w:ascii="Times New Roman" w:hAnsi="Times New Roman"/>
          <w:sz w:val="24"/>
          <w:szCs w:val="24"/>
        </w:rPr>
        <w:t>Освобождаването</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на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гаранцията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за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изпълнение</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се</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извършва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както</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следва</w:t>
      </w:r>
      <w:proofErr w:type="spellEnd"/>
      <w:r w:rsidR="006E6544" w:rsidRPr="00556F68">
        <w:rPr>
          <w:rFonts w:ascii="Times New Roman" w:hAnsi="Times New Roman"/>
          <w:sz w:val="24"/>
          <w:szCs w:val="24"/>
        </w:rPr>
        <w:t>:</w:t>
      </w:r>
    </w:p>
    <w:p w:rsidR="006E6544" w:rsidRPr="00556F68" w:rsidRDefault="006E6544" w:rsidP="006E6544">
      <w:pPr>
        <w:pStyle w:val="ListParagraph"/>
        <w:tabs>
          <w:tab w:val="left" w:pos="900"/>
        </w:tabs>
        <w:ind w:left="90" w:firstLine="336"/>
        <w:jc w:val="both"/>
        <w:rPr>
          <w:rFonts w:ascii="Times New Roman" w:hAnsi="Times New Roman"/>
          <w:sz w:val="24"/>
          <w:szCs w:val="24"/>
        </w:rPr>
      </w:pPr>
      <w:r w:rsidRPr="00556F68">
        <w:rPr>
          <w:rFonts w:ascii="Times New Roman" w:hAnsi="Times New Roman"/>
          <w:sz w:val="24"/>
          <w:szCs w:val="24"/>
        </w:rPr>
        <w:t>1. когато е във формата на парична сума – чрез превеждане на сумата по банковата сметка на ИЗПЪЛНИТЕЛЯ, посочена в договора.</w:t>
      </w:r>
    </w:p>
    <w:p w:rsidR="006E6544" w:rsidRPr="00556F68" w:rsidRDefault="006E6544" w:rsidP="006E6544">
      <w:pPr>
        <w:pStyle w:val="ListParagraph"/>
        <w:tabs>
          <w:tab w:val="left" w:pos="900"/>
        </w:tabs>
        <w:ind w:left="90" w:firstLine="336"/>
        <w:jc w:val="both"/>
        <w:rPr>
          <w:rFonts w:ascii="Times New Roman" w:hAnsi="Times New Roman"/>
          <w:sz w:val="24"/>
          <w:szCs w:val="24"/>
        </w:rPr>
      </w:pPr>
      <w:r w:rsidRPr="00556F68">
        <w:rPr>
          <w:rFonts w:ascii="Times New Roman" w:hAnsi="Times New Roman"/>
          <w:sz w:val="24"/>
          <w:szCs w:val="24"/>
        </w:rPr>
        <w:t>2. когато е във формата на банкова гаранция – автоматично с изтичане на срока ѝ на валидност;</w:t>
      </w:r>
    </w:p>
    <w:p w:rsidR="00BE5A1C" w:rsidRPr="00556F68" w:rsidRDefault="006E6544" w:rsidP="00BE5A1C">
      <w:pPr>
        <w:pStyle w:val="ListParagraph"/>
        <w:tabs>
          <w:tab w:val="left" w:pos="900"/>
        </w:tabs>
        <w:ind w:left="90" w:firstLine="336"/>
        <w:jc w:val="both"/>
        <w:rPr>
          <w:rFonts w:ascii="Times New Roman" w:hAnsi="Times New Roman"/>
          <w:sz w:val="24"/>
          <w:szCs w:val="24"/>
        </w:rPr>
      </w:pPr>
      <w:r w:rsidRPr="00556F68">
        <w:rPr>
          <w:rFonts w:ascii="Times New Roman" w:hAnsi="Times New Roman"/>
          <w:sz w:val="24"/>
          <w:szCs w:val="24"/>
        </w:rPr>
        <w:t>3. когато е във формата на застраховка – автоматично с изтичане на срока ѝ на валидност</w:t>
      </w:r>
      <w:r w:rsidR="00BE5A1C" w:rsidRPr="00556F68">
        <w:rPr>
          <w:rFonts w:ascii="Times New Roman" w:hAnsi="Times New Roman"/>
          <w:sz w:val="24"/>
          <w:szCs w:val="24"/>
        </w:rPr>
        <w:t>.</w:t>
      </w:r>
    </w:p>
    <w:p w:rsidR="00363734" w:rsidRPr="00556F68" w:rsidRDefault="00363734" w:rsidP="00520E62">
      <w:pPr>
        <w:pStyle w:val="ListParagraph"/>
        <w:tabs>
          <w:tab w:val="left" w:pos="900"/>
        </w:tabs>
        <w:ind w:left="0"/>
        <w:jc w:val="both"/>
      </w:pPr>
      <w:r w:rsidRPr="00556F68">
        <w:rPr>
          <w:rFonts w:ascii="Times New Roman" w:eastAsia="Times New Roman" w:hAnsi="Times New Roman"/>
          <w:sz w:val="24"/>
          <w:szCs w:val="24"/>
          <w:lang w:eastAsia="bg-BG"/>
        </w:rPr>
        <w:lastRenderedPageBreak/>
        <w:t>(11.</w:t>
      </w:r>
      <w:r w:rsidR="00F40CD1" w:rsidRPr="00556F68">
        <w:rPr>
          <w:rFonts w:ascii="Times New Roman" w:eastAsia="Times New Roman" w:hAnsi="Times New Roman"/>
          <w:sz w:val="24"/>
          <w:szCs w:val="24"/>
          <w:lang w:eastAsia="bg-BG"/>
        </w:rPr>
        <w:t>3</w:t>
      </w:r>
      <w:r w:rsidRPr="00556F68">
        <w:rPr>
          <w:rFonts w:ascii="Times New Roman" w:eastAsia="Times New Roman" w:hAnsi="Times New Roman"/>
          <w:sz w:val="24"/>
          <w:szCs w:val="24"/>
          <w:lang w:eastAsia="bg-BG"/>
        </w:rPr>
        <w:t>) Възложителят не дължи лихви върху сумите по предоставен</w:t>
      </w:r>
      <w:r w:rsidR="006E6544" w:rsidRPr="00556F68">
        <w:rPr>
          <w:rFonts w:ascii="Times New Roman" w:eastAsia="Times New Roman" w:hAnsi="Times New Roman"/>
          <w:sz w:val="24"/>
          <w:szCs w:val="24"/>
          <w:lang w:eastAsia="bg-BG"/>
        </w:rPr>
        <w:t>ата</w:t>
      </w:r>
      <w:r w:rsidRPr="00556F68">
        <w:rPr>
          <w:rFonts w:ascii="Times New Roman" w:eastAsia="Times New Roman" w:hAnsi="Times New Roman"/>
          <w:sz w:val="24"/>
          <w:szCs w:val="24"/>
          <w:lang w:eastAsia="bg-BG"/>
        </w:rPr>
        <w:t xml:space="preserve"> гаранци</w:t>
      </w:r>
      <w:r w:rsidR="006E6544" w:rsidRPr="00556F68">
        <w:rPr>
          <w:rFonts w:ascii="Times New Roman" w:eastAsia="Times New Roman" w:hAnsi="Times New Roman"/>
          <w:sz w:val="24"/>
          <w:szCs w:val="24"/>
          <w:lang w:eastAsia="bg-BG"/>
        </w:rPr>
        <w:t>я</w:t>
      </w:r>
      <w:r w:rsidRPr="00556F68">
        <w:rPr>
          <w:rFonts w:ascii="Times New Roman" w:eastAsia="Times New Roman" w:hAnsi="Times New Roman"/>
          <w:sz w:val="24"/>
          <w:szCs w:val="24"/>
          <w:lang w:eastAsia="bg-BG"/>
        </w:rPr>
        <w:t>, независимо от формата, под която са предоставени.</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(11.</w:t>
      </w:r>
      <w:r w:rsidR="00F40CD1" w:rsidRPr="00556F68">
        <w:rPr>
          <w:rFonts w:ascii="Times New Roman" w:eastAsia="Times New Roman" w:hAnsi="Times New Roman"/>
          <w:sz w:val="24"/>
          <w:szCs w:val="24"/>
          <w:lang w:val="bg-BG" w:eastAsia="bg-BG"/>
        </w:rPr>
        <w:t>4</w:t>
      </w:r>
      <w:r w:rsidRPr="00556F68">
        <w:rPr>
          <w:rFonts w:ascii="Times New Roman" w:eastAsia="Times New Roman" w:hAnsi="Times New Roman"/>
          <w:sz w:val="24"/>
          <w:szCs w:val="24"/>
          <w:lang w:val="bg-BG" w:eastAsia="bg-BG"/>
        </w:rPr>
        <w:t>) Гаранци</w:t>
      </w:r>
      <w:r w:rsidR="006E6544" w:rsidRPr="00556F68">
        <w:rPr>
          <w:rFonts w:ascii="Times New Roman" w:eastAsia="Times New Roman" w:hAnsi="Times New Roman"/>
          <w:sz w:val="24"/>
          <w:szCs w:val="24"/>
          <w:lang w:val="bg-BG" w:eastAsia="bg-BG"/>
        </w:rPr>
        <w:t xml:space="preserve">ята или съответна част от нея </w:t>
      </w:r>
      <w:r w:rsidRPr="00556F68">
        <w:rPr>
          <w:rFonts w:ascii="Times New Roman" w:eastAsia="Times New Roman" w:hAnsi="Times New Roman"/>
          <w:sz w:val="24"/>
          <w:szCs w:val="24"/>
          <w:lang w:val="bg-BG" w:eastAsia="bg-BG"/>
        </w:rPr>
        <w:t xml:space="preserve">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w:t>
      </w:r>
      <w:r w:rsidRPr="00AF2B35">
        <w:rPr>
          <w:rFonts w:ascii="Times New Roman" w:eastAsia="Times New Roman" w:hAnsi="Times New Roman"/>
          <w:sz w:val="24"/>
          <w:szCs w:val="24"/>
          <w:lang w:val="bg-BG" w:eastAsia="bg-BG"/>
        </w:rPr>
        <w:t>на спора в полза на Възложителя той може да пристъпи към усвояване на гаранциите.</w:t>
      </w:r>
    </w:p>
    <w:p w:rsidR="00363734" w:rsidRPr="00556F68"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(11.</w:t>
      </w:r>
      <w:r w:rsidR="00F40CD1" w:rsidRPr="00AF2B35">
        <w:rPr>
          <w:rFonts w:ascii="Times New Roman" w:eastAsia="Times New Roman" w:hAnsi="Times New Roman"/>
          <w:sz w:val="24"/>
          <w:szCs w:val="24"/>
          <w:lang w:val="bg-BG" w:eastAsia="bg-BG"/>
        </w:rPr>
        <w:t>5</w:t>
      </w:r>
      <w:r w:rsidRPr="00AF2B35">
        <w:rPr>
          <w:rFonts w:ascii="Times New Roman" w:eastAsia="Times New Roman" w:hAnsi="Times New Roman"/>
          <w:sz w:val="24"/>
          <w:szCs w:val="24"/>
          <w:lang w:val="bg-BG" w:eastAsia="bg-BG"/>
        </w:rPr>
        <w:t xml:space="preserve">) Възложителят има право да </w:t>
      </w:r>
      <w:r w:rsidRPr="00556F68">
        <w:rPr>
          <w:rFonts w:ascii="Times New Roman" w:eastAsia="Times New Roman" w:hAnsi="Times New Roman"/>
          <w:sz w:val="24"/>
          <w:szCs w:val="24"/>
          <w:lang w:val="bg-BG" w:eastAsia="bg-BG"/>
        </w:rPr>
        <w:t>задържи изцяло или частично гаранцията за изпълнение</w:t>
      </w:r>
      <w:r w:rsidR="00A42F54" w:rsidRPr="00556F68">
        <w:rPr>
          <w:rFonts w:ascii="Times New Roman" w:eastAsia="Times New Roman" w:hAnsi="Times New Roman"/>
          <w:sz w:val="24"/>
          <w:szCs w:val="24"/>
          <w:lang w:val="bg-BG" w:eastAsia="bg-BG"/>
        </w:rPr>
        <w:t xml:space="preserve"> и да се удовлетвори от нея</w:t>
      </w:r>
      <w:r w:rsidRPr="00556F68">
        <w:rPr>
          <w:rFonts w:ascii="Times New Roman" w:eastAsia="Times New Roman" w:hAnsi="Times New Roman"/>
          <w:sz w:val="24"/>
          <w:szCs w:val="24"/>
          <w:lang w:val="bg-BG" w:eastAsia="bg-BG"/>
        </w:rPr>
        <w:t xml:space="preserve"> при пълно или частично неизпълнение на задълженията по настоящия Договор от страна на Изпълнителя и/или при разваляне или прекратяване на настоящия Договор по вина на Изпълнителя. В тези случаи, Възложителят има право да усвои от гаранцията за изпълнение суми, покриващи отговорността на Изпълнителя за неизпълнението. В допълнение към горното, Страните изрично се споразумяват, че:</w:t>
      </w:r>
    </w:p>
    <w:p w:rsidR="00363734" w:rsidRPr="00556F68"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(11.</w:t>
      </w:r>
      <w:r w:rsidR="00F40CD1" w:rsidRPr="00556F68">
        <w:rPr>
          <w:rFonts w:ascii="Times New Roman" w:eastAsia="Times New Roman" w:hAnsi="Times New Roman"/>
          <w:sz w:val="24"/>
          <w:szCs w:val="24"/>
          <w:lang w:val="bg-BG" w:eastAsia="bg-BG"/>
        </w:rPr>
        <w:t>5.</w:t>
      </w:r>
      <w:r w:rsidRPr="00556F68">
        <w:rPr>
          <w:rFonts w:ascii="Times New Roman" w:eastAsia="Times New Roman" w:hAnsi="Times New Roman"/>
          <w:sz w:val="24"/>
          <w:szCs w:val="24"/>
          <w:lang w:val="bg-BG" w:eastAsia="bg-BG"/>
        </w:rPr>
        <w:t>1)</w:t>
      </w:r>
      <w:r w:rsidR="00855624" w:rsidRPr="00556F68">
        <w:rPr>
          <w:rFonts w:ascii="Times New Roman" w:eastAsia="Times New Roman" w:hAnsi="Times New Roman"/>
          <w:sz w:val="24"/>
          <w:szCs w:val="24"/>
          <w:lang w:val="bg-BG" w:eastAsia="bg-BG"/>
        </w:rPr>
        <w:t xml:space="preserve"> </w:t>
      </w:r>
      <w:r w:rsidRPr="00556F68">
        <w:rPr>
          <w:rFonts w:ascii="Times New Roman" w:eastAsia="Times New Roman" w:hAnsi="Times New Roman"/>
          <w:sz w:val="24"/>
          <w:szCs w:val="24"/>
          <w:lang w:val="bg-BG" w:eastAsia="bg-BG"/>
        </w:rPr>
        <w:t xml:space="preserve">Възложителят има право да задържи гаранцията в пълен размер при системен (три или повече пъти в рамките на </w:t>
      </w:r>
      <w:r w:rsidR="00F40CD1" w:rsidRPr="00556F68">
        <w:rPr>
          <w:rFonts w:ascii="Times New Roman" w:eastAsia="Times New Roman" w:hAnsi="Times New Roman"/>
          <w:sz w:val="24"/>
          <w:szCs w:val="24"/>
          <w:lang w:val="bg-BG" w:eastAsia="bg-BG"/>
        </w:rPr>
        <w:t>един месец</w:t>
      </w:r>
      <w:r w:rsidR="00503A0C" w:rsidRPr="00556F68">
        <w:rPr>
          <w:rFonts w:ascii="Times New Roman" w:eastAsia="Times New Roman" w:hAnsi="Times New Roman"/>
          <w:sz w:val="24"/>
          <w:szCs w:val="24"/>
          <w:lang w:val="bg-BG" w:eastAsia="bg-BG"/>
        </w:rPr>
        <w:t xml:space="preserve">) </w:t>
      </w:r>
      <w:r w:rsidR="00F40CD1" w:rsidRPr="00556F68">
        <w:rPr>
          <w:rFonts w:ascii="Times New Roman" w:eastAsia="Times New Roman" w:hAnsi="Times New Roman"/>
          <w:sz w:val="24"/>
          <w:szCs w:val="24"/>
          <w:lang w:val="bg-BG" w:eastAsia="bg-BG"/>
        </w:rPr>
        <w:t>о</w:t>
      </w:r>
      <w:r w:rsidRPr="00556F68">
        <w:rPr>
          <w:rFonts w:ascii="Times New Roman" w:eastAsia="Times New Roman" w:hAnsi="Times New Roman"/>
          <w:sz w:val="24"/>
          <w:szCs w:val="24"/>
          <w:lang w:val="bg-BG" w:eastAsia="bg-BG"/>
        </w:rPr>
        <w:t xml:space="preserve">тказ от страна на Изпълнителя за доставка на </w:t>
      </w:r>
      <w:r w:rsidR="004F570F" w:rsidRPr="00556F68">
        <w:rPr>
          <w:rFonts w:ascii="Times New Roman" w:eastAsia="Times New Roman" w:hAnsi="Times New Roman"/>
          <w:sz w:val="24"/>
          <w:szCs w:val="24"/>
          <w:lang w:val="bg-BG" w:eastAsia="bg-BG"/>
        </w:rPr>
        <w:t>нетна активна електическа енерия</w:t>
      </w:r>
      <w:r w:rsidRPr="00556F68">
        <w:rPr>
          <w:rFonts w:ascii="Times New Roman" w:eastAsia="Times New Roman" w:hAnsi="Times New Roman"/>
          <w:sz w:val="24"/>
          <w:szCs w:val="24"/>
          <w:lang w:val="bg-BG" w:eastAsia="bg-BG"/>
        </w:rPr>
        <w:t xml:space="preserve">; и/или при системно (три или повече пъти в рамките на </w:t>
      </w:r>
      <w:r w:rsidR="00F40CD1" w:rsidRPr="00556F68">
        <w:rPr>
          <w:rFonts w:ascii="Times New Roman" w:eastAsia="Times New Roman" w:hAnsi="Times New Roman"/>
          <w:sz w:val="24"/>
          <w:szCs w:val="24"/>
          <w:lang w:val="bg-BG" w:eastAsia="bg-BG"/>
        </w:rPr>
        <w:t>един месец</w:t>
      </w:r>
      <w:r w:rsidRPr="00556F68">
        <w:rPr>
          <w:rFonts w:ascii="Times New Roman" w:eastAsia="Times New Roman" w:hAnsi="Times New Roman"/>
          <w:sz w:val="24"/>
          <w:szCs w:val="24"/>
          <w:lang w:val="bg-BG" w:eastAsia="bg-BG"/>
        </w:rPr>
        <w:t>) Несъответствие на доставен</w:t>
      </w:r>
      <w:r w:rsidR="004F570F" w:rsidRPr="00556F68">
        <w:rPr>
          <w:rFonts w:ascii="Times New Roman" w:eastAsia="Times New Roman" w:hAnsi="Times New Roman"/>
          <w:sz w:val="24"/>
          <w:szCs w:val="24"/>
          <w:lang w:val="bg-BG" w:eastAsia="bg-BG"/>
        </w:rPr>
        <w:t>ата нетна активна електическа енерия</w:t>
      </w:r>
      <w:r w:rsidRPr="00556F68">
        <w:rPr>
          <w:rFonts w:ascii="Times New Roman" w:eastAsia="Times New Roman" w:hAnsi="Times New Roman"/>
          <w:sz w:val="24"/>
          <w:szCs w:val="24"/>
          <w:lang w:val="bg-BG" w:eastAsia="bg-BG"/>
        </w:rPr>
        <w:t xml:space="preserve"> с дог</w:t>
      </w:r>
      <w:r w:rsidR="00FA3325" w:rsidRPr="00556F68">
        <w:rPr>
          <w:rFonts w:ascii="Times New Roman" w:eastAsia="Times New Roman" w:hAnsi="Times New Roman"/>
          <w:sz w:val="24"/>
          <w:szCs w:val="24"/>
          <w:lang w:val="bg-BG" w:eastAsia="bg-BG"/>
        </w:rPr>
        <w:t>оворените изисквания</w:t>
      </w:r>
      <w:r w:rsidR="00A42F54" w:rsidRPr="00556F68">
        <w:rPr>
          <w:rFonts w:ascii="Times New Roman" w:eastAsia="Times New Roman" w:hAnsi="Times New Roman"/>
          <w:sz w:val="24"/>
          <w:szCs w:val="24"/>
          <w:lang w:val="bg-BG" w:eastAsia="bg-BG"/>
        </w:rPr>
        <w:t>, както и при прекратяване на дейността на Изпълнителя или при обявяването му в несъстоятелност.</w:t>
      </w:r>
    </w:p>
    <w:p w:rsidR="006E6544" w:rsidRPr="00556F68" w:rsidRDefault="00363734" w:rsidP="006E6544">
      <w:pPr>
        <w:tabs>
          <w:tab w:val="left" w:pos="993"/>
          <w:tab w:val="left" w:pos="1134"/>
          <w:tab w:val="left" w:pos="1276"/>
          <w:tab w:val="left" w:pos="1418"/>
          <w:tab w:val="left" w:pos="1560"/>
          <w:tab w:val="left" w:pos="1701"/>
        </w:tabs>
        <w:spacing w:after="0" w:line="240" w:lineRule="auto"/>
        <w:jc w:val="both"/>
        <w:rPr>
          <w:rFonts w:ascii="Times New Roman" w:hAnsi="Times New Roman"/>
          <w:sz w:val="24"/>
          <w:szCs w:val="24"/>
        </w:rPr>
      </w:pPr>
      <w:r w:rsidRPr="00556F68">
        <w:rPr>
          <w:rFonts w:ascii="Times New Roman" w:eastAsia="Times New Roman" w:hAnsi="Times New Roman"/>
          <w:sz w:val="24"/>
          <w:szCs w:val="24"/>
          <w:lang w:val="bg-BG" w:eastAsia="bg-BG"/>
        </w:rPr>
        <w:t>(11.</w:t>
      </w:r>
      <w:r w:rsidR="00F40CD1" w:rsidRPr="00556F68">
        <w:rPr>
          <w:rFonts w:ascii="Times New Roman" w:eastAsia="Times New Roman" w:hAnsi="Times New Roman"/>
          <w:sz w:val="24"/>
          <w:szCs w:val="24"/>
          <w:lang w:val="bg-BG" w:eastAsia="bg-BG"/>
        </w:rPr>
        <w:t>6</w:t>
      </w:r>
      <w:r w:rsidRPr="00556F68">
        <w:rPr>
          <w:rFonts w:ascii="Times New Roman" w:eastAsia="Times New Roman" w:hAnsi="Times New Roman"/>
          <w:sz w:val="24"/>
          <w:szCs w:val="24"/>
          <w:lang w:val="bg-BG" w:eastAsia="bg-BG"/>
        </w:rPr>
        <w:t>) Възложителят има право да задържа от сумите по гаранцията за изпълнение суми равни на размера на начислените неустойки и обезщетения по настоящия Договор, поради неизпълнение на задълженията на Изпълнителя.</w:t>
      </w:r>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Във</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всеки</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случай</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на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задържане</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на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гаранцията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за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изпълнение</w:t>
      </w:r>
      <w:proofErr w:type="spellEnd"/>
      <w:r w:rsidR="006E6544" w:rsidRPr="00556F68">
        <w:rPr>
          <w:rFonts w:ascii="Times New Roman" w:hAnsi="Times New Roman"/>
          <w:sz w:val="24"/>
          <w:szCs w:val="24"/>
        </w:rPr>
        <w:t xml:space="preserve">, ВЪЗЛОЖИТЕЛЯТ </w:t>
      </w:r>
      <w:proofErr w:type="spellStart"/>
      <w:r w:rsidR="006E6544" w:rsidRPr="00556F68">
        <w:rPr>
          <w:rFonts w:ascii="Times New Roman" w:hAnsi="Times New Roman"/>
          <w:sz w:val="24"/>
          <w:szCs w:val="24"/>
        </w:rPr>
        <w:t>уведомява</w:t>
      </w:r>
      <w:proofErr w:type="spellEnd"/>
      <w:r w:rsidR="006E6544" w:rsidRPr="00556F68">
        <w:rPr>
          <w:rFonts w:ascii="Times New Roman" w:hAnsi="Times New Roman"/>
          <w:sz w:val="24"/>
          <w:szCs w:val="24"/>
        </w:rPr>
        <w:t xml:space="preserve"> ИЗПЪЛНИТЕЛЯ </w:t>
      </w:r>
      <w:proofErr w:type="spellStart"/>
      <w:r w:rsidR="006E6544" w:rsidRPr="00556F68">
        <w:rPr>
          <w:rFonts w:ascii="Times New Roman" w:hAnsi="Times New Roman"/>
          <w:sz w:val="24"/>
          <w:szCs w:val="24"/>
        </w:rPr>
        <w:t>за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задържането</w:t>
      </w:r>
      <w:proofErr w:type="spellEnd"/>
      <w:r w:rsidR="006E6544" w:rsidRPr="00556F68">
        <w:rPr>
          <w:rFonts w:ascii="Times New Roman" w:hAnsi="Times New Roman"/>
          <w:sz w:val="24"/>
          <w:szCs w:val="24"/>
        </w:rPr>
        <w:t xml:space="preserve"> и </w:t>
      </w:r>
      <w:proofErr w:type="spellStart"/>
      <w:r w:rsidR="006E6544" w:rsidRPr="00556F68">
        <w:rPr>
          <w:rFonts w:ascii="Times New Roman" w:hAnsi="Times New Roman"/>
          <w:sz w:val="24"/>
          <w:szCs w:val="24"/>
        </w:rPr>
        <w:t>неговото</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основание</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Задържането</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на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гаранцията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за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изпълнение</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изцяло</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или</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частично</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не</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изчерпва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правата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на</w:t>
      </w:r>
      <w:proofErr w:type="spellEnd"/>
      <w:r w:rsidR="006E6544" w:rsidRPr="00556F68">
        <w:rPr>
          <w:rFonts w:ascii="Times New Roman" w:hAnsi="Times New Roman"/>
          <w:sz w:val="24"/>
          <w:szCs w:val="24"/>
        </w:rPr>
        <w:t xml:space="preserve"> ВЪЗЛОЖИТЕЛЯ </w:t>
      </w:r>
      <w:proofErr w:type="spellStart"/>
      <w:r w:rsidR="006E6544" w:rsidRPr="00556F68">
        <w:rPr>
          <w:rFonts w:ascii="Times New Roman" w:hAnsi="Times New Roman"/>
          <w:sz w:val="24"/>
          <w:szCs w:val="24"/>
        </w:rPr>
        <w:t>да</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търси</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обезщетение</w:t>
      </w:r>
      <w:proofErr w:type="spellEnd"/>
      <w:r w:rsidR="006E6544" w:rsidRPr="00556F68">
        <w:rPr>
          <w:rFonts w:ascii="Times New Roman" w:hAnsi="Times New Roman"/>
          <w:sz w:val="24"/>
          <w:szCs w:val="24"/>
        </w:rPr>
        <w:t xml:space="preserve"> в </w:t>
      </w:r>
      <w:proofErr w:type="spellStart"/>
      <w:r w:rsidR="006E6544" w:rsidRPr="00556F68">
        <w:rPr>
          <w:rFonts w:ascii="Times New Roman" w:hAnsi="Times New Roman"/>
          <w:sz w:val="24"/>
          <w:szCs w:val="24"/>
        </w:rPr>
        <w:t>по-голям</w:t>
      </w:r>
      <w:proofErr w:type="spellEnd"/>
      <w:r w:rsidR="006E6544" w:rsidRPr="00556F68">
        <w:rPr>
          <w:rFonts w:ascii="Times New Roman" w:hAnsi="Times New Roman"/>
          <w:sz w:val="24"/>
          <w:szCs w:val="24"/>
        </w:rPr>
        <w:t xml:space="preserve"> </w:t>
      </w:r>
      <w:proofErr w:type="spellStart"/>
      <w:r w:rsidR="006E6544" w:rsidRPr="00556F68">
        <w:rPr>
          <w:rFonts w:ascii="Times New Roman" w:hAnsi="Times New Roman"/>
          <w:sz w:val="24"/>
          <w:szCs w:val="24"/>
        </w:rPr>
        <w:t>размер</w:t>
      </w:r>
      <w:proofErr w:type="spellEnd"/>
      <w:r w:rsidR="006E6544" w:rsidRPr="00556F68">
        <w:rPr>
          <w:rFonts w:ascii="Times New Roman" w:hAnsi="Times New Roman"/>
          <w:sz w:val="24"/>
          <w:szCs w:val="24"/>
        </w:rPr>
        <w:t>.</w:t>
      </w:r>
    </w:p>
    <w:p w:rsidR="00730B5A" w:rsidRPr="00AF2B35" w:rsidRDefault="00363734" w:rsidP="00425D5E">
      <w:pPr>
        <w:spacing w:after="0" w:line="240" w:lineRule="auto"/>
        <w:jc w:val="both"/>
        <w:rPr>
          <w:rFonts w:ascii="Times New Roman" w:eastAsia="Times New Roman" w:hAnsi="Times New Roman"/>
          <w:b/>
          <w:sz w:val="24"/>
          <w:szCs w:val="24"/>
          <w:lang w:val="bg-BG"/>
        </w:rPr>
      </w:pPr>
      <w:r w:rsidRPr="00556F68">
        <w:rPr>
          <w:rFonts w:ascii="Times New Roman" w:hAnsi="Times New Roman"/>
          <w:sz w:val="24"/>
          <w:szCs w:val="24"/>
          <w:lang w:val="bg-BG"/>
        </w:rPr>
        <w:t>(11.</w:t>
      </w:r>
      <w:r w:rsidR="00F40CD1" w:rsidRPr="00556F68">
        <w:rPr>
          <w:rFonts w:ascii="Times New Roman" w:hAnsi="Times New Roman"/>
          <w:sz w:val="24"/>
          <w:szCs w:val="24"/>
          <w:lang w:val="bg-BG"/>
        </w:rPr>
        <w:t>7</w:t>
      </w:r>
      <w:r w:rsidRPr="00556F68">
        <w:rPr>
          <w:rFonts w:ascii="Times New Roman" w:hAnsi="Times New Roman"/>
          <w:sz w:val="24"/>
          <w:szCs w:val="24"/>
          <w:lang w:val="bg-BG"/>
        </w:rPr>
        <w:t xml:space="preserve">) В случай на задържане от Възложителя на суми от гаранциите, Изпълнителят е длъжен в срок до </w:t>
      </w:r>
      <w:r w:rsidR="00A42F54" w:rsidRPr="00556F68">
        <w:rPr>
          <w:rFonts w:ascii="Times New Roman" w:eastAsia="Times New Roman" w:hAnsi="Times New Roman"/>
          <w:sz w:val="24"/>
          <w:szCs w:val="24"/>
          <w:lang w:val="bg-BG"/>
        </w:rPr>
        <w:t>3</w:t>
      </w:r>
      <w:r w:rsidR="000804F2" w:rsidRPr="00556F68">
        <w:rPr>
          <w:rFonts w:ascii="Times New Roman" w:eastAsia="Times New Roman" w:hAnsi="Times New Roman"/>
          <w:sz w:val="24"/>
          <w:szCs w:val="24"/>
          <w:lang w:val="bg-BG"/>
        </w:rPr>
        <w:t xml:space="preserve"> (</w:t>
      </w:r>
      <w:r w:rsidR="00A42F54" w:rsidRPr="00556F68">
        <w:rPr>
          <w:rFonts w:ascii="Times New Roman" w:eastAsia="Times New Roman" w:hAnsi="Times New Roman"/>
          <w:i/>
          <w:sz w:val="24"/>
          <w:szCs w:val="24"/>
          <w:lang w:val="bg-BG"/>
        </w:rPr>
        <w:t>три</w:t>
      </w:r>
      <w:r w:rsidR="00F40CD1" w:rsidRPr="00556F68">
        <w:rPr>
          <w:rFonts w:ascii="Times New Roman" w:eastAsia="Times New Roman" w:hAnsi="Times New Roman"/>
          <w:sz w:val="24"/>
          <w:szCs w:val="24"/>
          <w:lang w:val="bg-BG"/>
        </w:rPr>
        <w:t>)</w:t>
      </w:r>
      <w:r w:rsidR="000804F2" w:rsidRPr="00556F68">
        <w:rPr>
          <w:rFonts w:ascii="Times New Roman" w:eastAsia="Times New Roman" w:hAnsi="Times New Roman"/>
          <w:sz w:val="24"/>
          <w:szCs w:val="24"/>
          <w:lang w:val="bg-BG"/>
        </w:rPr>
        <w:t xml:space="preserve"> дни</w:t>
      </w:r>
      <w:r w:rsidRPr="00556F68">
        <w:rPr>
          <w:rFonts w:ascii="Times New Roman" w:hAnsi="Times New Roman"/>
          <w:sz w:val="24"/>
          <w:szCs w:val="24"/>
          <w:lang w:val="bg-BG"/>
        </w:rPr>
        <w:t xml:space="preserve"> да допълни съответната гаранция до размера ѝ, уговорен в алинея (9.1), като внесе задържаната от Възложителя сума по сметка на Възложителя, или учреди банкова гаранция за сума в размер на задържаната или да застрахова отговорността си до размера </w:t>
      </w:r>
      <w:r w:rsidRPr="00AF2B35">
        <w:rPr>
          <w:rFonts w:ascii="Times New Roman" w:hAnsi="Times New Roman"/>
          <w:sz w:val="24"/>
          <w:szCs w:val="24"/>
          <w:lang w:val="bg-BG"/>
        </w:rPr>
        <w:t>в алинея (9.1).</w:t>
      </w:r>
    </w:p>
    <w:p w:rsidR="00730B5A" w:rsidRPr="00AF2B35" w:rsidRDefault="00730B5A" w:rsidP="00425D5E">
      <w:pPr>
        <w:spacing w:after="0" w:line="240" w:lineRule="auto"/>
        <w:jc w:val="both"/>
        <w:rPr>
          <w:rFonts w:ascii="Times New Roman" w:eastAsia="Times New Roman" w:hAnsi="Times New Roman"/>
          <w:b/>
          <w:sz w:val="24"/>
          <w:szCs w:val="24"/>
          <w:lang w:val="bg-BG"/>
        </w:rPr>
      </w:pPr>
      <w:r w:rsidRPr="00AF2B35">
        <w:rPr>
          <w:rFonts w:ascii="Times New Roman" w:eastAsia="Times New Roman" w:hAnsi="Times New Roman"/>
          <w:sz w:val="24"/>
          <w:szCs w:val="24"/>
          <w:lang w:val="bg-BG" w:eastAsia="bg-BG"/>
        </w:rPr>
        <w:t xml:space="preserve"> </w:t>
      </w:r>
    </w:p>
    <w:p w:rsidR="00363734" w:rsidRPr="00AF2B35" w:rsidRDefault="00363734" w:rsidP="00425D5E">
      <w:pPr>
        <w:numPr>
          <w:ilvl w:val="0"/>
          <w:numId w:val="1"/>
        </w:numPr>
        <w:tabs>
          <w:tab w:val="left" w:pos="0"/>
        </w:tabs>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НЕУСТОЙКИ</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Член</w:t>
      </w:r>
      <w:r w:rsidR="001E7A2D" w:rsidRPr="00AF2B35">
        <w:rPr>
          <w:rFonts w:ascii="Times New Roman" w:eastAsia="Times New Roman" w:hAnsi="Times New Roman"/>
          <w:b/>
          <w:sz w:val="24"/>
          <w:szCs w:val="24"/>
          <w:lang w:eastAsia="bg-BG"/>
        </w:rPr>
        <w:t xml:space="preserve"> </w:t>
      </w:r>
      <w:r w:rsidRPr="00AF2B35">
        <w:rPr>
          <w:rFonts w:ascii="Times New Roman" w:eastAsia="Times New Roman" w:hAnsi="Times New Roman"/>
          <w:b/>
          <w:sz w:val="24"/>
          <w:szCs w:val="24"/>
          <w:lang w:val="bg-BG" w:eastAsia="bg-BG"/>
        </w:rPr>
        <w:t xml:space="preserve">12. </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 xml:space="preserve">(12.1) При забавено изпълнение на задължения по Договора от страна на Изпълнителя, същият заплаща на Възложителя неустойка в размер на </w:t>
      </w:r>
      <w:r w:rsidR="001750D7" w:rsidRPr="00AF2B35">
        <w:rPr>
          <w:rFonts w:ascii="Times New Roman" w:eastAsia="Times New Roman" w:hAnsi="Times New Roman"/>
          <w:sz w:val="24"/>
          <w:szCs w:val="24"/>
          <w:lang w:val="bg-BG" w:eastAsia="bg-BG"/>
        </w:rPr>
        <w:t>0,2</w:t>
      </w:r>
      <w:r w:rsidRPr="00AF2B35">
        <w:rPr>
          <w:rFonts w:ascii="Times New Roman" w:eastAsia="Times New Roman" w:hAnsi="Times New Roman"/>
          <w:sz w:val="24"/>
          <w:szCs w:val="24"/>
          <w:lang w:val="bg-BG" w:eastAsia="bg-BG"/>
        </w:rPr>
        <w:t xml:space="preserve"> % </w:t>
      </w:r>
      <w:r w:rsidR="00855624" w:rsidRPr="00AF2B35">
        <w:rPr>
          <w:rFonts w:ascii="Times New Roman" w:eastAsia="Times New Roman" w:hAnsi="Times New Roman"/>
          <w:sz w:val="24"/>
          <w:szCs w:val="24"/>
          <w:lang w:val="bg-BG"/>
        </w:rPr>
        <w:t>(нула цяло и две десети</w:t>
      </w:r>
      <w:r w:rsidR="001750D7" w:rsidRPr="00AF2B35">
        <w:rPr>
          <w:rFonts w:ascii="Times New Roman" w:eastAsia="Times New Roman" w:hAnsi="Times New Roman"/>
          <w:sz w:val="24"/>
          <w:szCs w:val="24"/>
          <w:lang w:val="bg-BG"/>
        </w:rPr>
        <w:t xml:space="preserve"> процента</w:t>
      </w:r>
      <w:r w:rsidRPr="00AF2B35">
        <w:rPr>
          <w:rFonts w:ascii="Times New Roman" w:eastAsia="Times New Roman" w:hAnsi="Times New Roman"/>
          <w:sz w:val="24"/>
          <w:szCs w:val="24"/>
          <w:lang w:val="bg-BG"/>
        </w:rPr>
        <w:t>)</w:t>
      </w:r>
      <w:r w:rsidR="001750D7" w:rsidRPr="00AF2B35">
        <w:rPr>
          <w:rFonts w:ascii="Times New Roman" w:eastAsia="Times New Roman" w:hAnsi="Times New Roman"/>
          <w:sz w:val="24"/>
          <w:szCs w:val="24"/>
          <w:lang w:val="bg-BG" w:eastAsia="bg-BG"/>
        </w:rPr>
        <w:t xml:space="preserve"> </w:t>
      </w:r>
      <w:r w:rsidRPr="00AF2B35">
        <w:rPr>
          <w:rFonts w:ascii="Times New Roman" w:eastAsia="Times New Roman" w:hAnsi="Times New Roman"/>
          <w:sz w:val="24"/>
          <w:szCs w:val="24"/>
          <w:lang w:val="bg-BG" w:eastAsia="bg-BG"/>
        </w:rPr>
        <w:t xml:space="preserve">от стойността на </w:t>
      </w:r>
      <w:r w:rsidR="00696A8A" w:rsidRPr="00AF2B35">
        <w:rPr>
          <w:rFonts w:ascii="Times New Roman" w:eastAsia="Times New Roman" w:hAnsi="Times New Roman"/>
          <w:sz w:val="24"/>
          <w:szCs w:val="24"/>
          <w:lang w:val="bg-BG" w:eastAsia="bg-BG"/>
        </w:rPr>
        <w:t>дължимата за предходния отчетен месец сума</w:t>
      </w:r>
      <w:r w:rsidRPr="00AF2B35">
        <w:rPr>
          <w:rFonts w:ascii="Times New Roman" w:eastAsia="Times New Roman" w:hAnsi="Times New Roman"/>
          <w:sz w:val="24"/>
          <w:szCs w:val="24"/>
          <w:lang w:val="bg-BG" w:eastAsia="bg-BG"/>
        </w:rPr>
        <w:t xml:space="preserve">, за всеки просрочен ден, но не повече от </w:t>
      </w:r>
      <w:r w:rsidR="001750D7" w:rsidRPr="00AF2B35">
        <w:rPr>
          <w:rFonts w:ascii="Times New Roman" w:eastAsia="Times New Roman" w:hAnsi="Times New Roman"/>
          <w:sz w:val="24"/>
          <w:szCs w:val="24"/>
          <w:lang w:val="bg-BG" w:eastAsia="bg-BG"/>
        </w:rPr>
        <w:t xml:space="preserve">5 </w:t>
      </w:r>
      <w:r w:rsidRPr="00AF2B35">
        <w:rPr>
          <w:rFonts w:ascii="Times New Roman" w:eastAsia="Times New Roman" w:hAnsi="Times New Roman"/>
          <w:sz w:val="24"/>
          <w:szCs w:val="24"/>
          <w:lang w:val="bg-BG" w:eastAsia="bg-BG"/>
        </w:rPr>
        <w:t xml:space="preserve">% </w:t>
      </w:r>
      <w:r w:rsidR="001750D7" w:rsidRPr="00AF2B35">
        <w:rPr>
          <w:rFonts w:ascii="Times New Roman" w:eastAsia="Times New Roman" w:hAnsi="Times New Roman"/>
          <w:sz w:val="24"/>
          <w:szCs w:val="24"/>
          <w:lang w:val="bg-BG" w:eastAsia="bg-BG"/>
        </w:rPr>
        <w:t>(</w:t>
      </w:r>
      <w:r w:rsidR="001750D7" w:rsidRPr="00AF2B35">
        <w:rPr>
          <w:rFonts w:ascii="Times New Roman" w:eastAsia="Times New Roman" w:hAnsi="Times New Roman"/>
          <w:sz w:val="24"/>
          <w:szCs w:val="24"/>
          <w:lang w:val="bg-BG"/>
        </w:rPr>
        <w:t>пет процента)</w:t>
      </w:r>
      <w:r w:rsidRPr="00AF2B35">
        <w:rPr>
          <w:rFonts w:ascii="Times New Roman" w:eastAsia="Times New Roman" w:hAnsi="Times New Roman"/>
          <w:sz w:val="24"/>
          <w:szCs w:val="24"/>
          <w:lang w:val="bg-BG" w:eastAsia="bg-BG"/>
        </w:rPr>
        <w:t>.</w:t>
      </w:r>
    </w:p>
    <w:p w:rsidR="00365B1C"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(12.2)</w:t>
      </w:r>
      <w:r w:rsidR="00365B1C" w:rsidRPr="00AF2B35">
        <w:rPr>
          <w:rFonts w:ascii="Times New Roman" w:eastAsia="Times New Roman" w:hAnsi="Times New Roman"/>
          <w:sz w:val="24"/>
          <w:szCs w:val="24"/>
          <w:lang w:val="bg-BG" w:eastAsia="bg-BG"/>
        </w:rPr>
        <w:t xml:space="preserve"> </w:t>
      </w:r>
      <w:r w:rsidRPr="00AF2B35">
        <w:rPr>
          <w:rFonts w:ascii="Times New Roman" w:eastAsia="Times New Roman" w:hAnsi="Times New Roman"/>
          <w:sz w:val="24"/>
          <w:szCs w:val="24"/>
          <w:lang w:val="bg-BG" w:eastAsia="bg-BG"/>
        </w:rPr>
        <w:t xml:space="preserve">При забава на доставка от страна на Изпълнителя или забава на Изпълнителя да отстрани констатирани Несъответствия, продължила повече от </w:t>
      </w:r>
      <w:r w:rsidR="001750D7" w:rsidRPr="00AF2B35">
        <w:rPr>
          <w:rFonts w:ascii="Times New Roman" w:eastAsia="Times New Roman" w:hAnsi="Times New Roman"/>
          <w:sz w:val="24"/>
          <w:szCs w:val="24"/>
          <w:lang w:val="bg-BG" w:eastAsia="bg-BG"/>
        </w:rPr>
        <w:t xml:space="preserve">3 (три) </w:t>
      </w:r>
      <w:r w:rsidRPr="00AF2B35">
        <w:rPr>
          <w:rFonts w:ascii="Times New Roman" w:eastAsia="Times New Roman" w:hAnsi="Times New Roman"/>
          <w:sz w:val="24"/>
          <w:szCs w:val="24"/>
          <w:lang w:val="bg-BG" w:eastAsia="bg-BG"/>
        </w:rPr>
        <w:t xml:space="preserve">дни, Възложителят има право да прекрати настоящия Договор, като даде на Изпълнителя минимум двудневен срок за изпълнение. В този случай Възложителят има право на неустойка равна на </w:t>
      </w:r>
      <w:r w:rsidR="001750D7" w:rsidRPr="00AF2B35">
        <w:rPr>
          <w:rFonts w:ascii="Times New Roman" w:eastAsia="Times New Roman" w:hAnsi="Times New Roman"/>
          <w:sz w:val="24"/>
          <w:szCs w:val="24"/>
          <w:lang w:val="bg-BG" w:eastAsia="bg-BG"/>
        </w:rPr>
        <w:t xml:space="preserve">5 </w:t>
      </w:r>
      <w:r w:rsidRPr="00AF2B35">
        <w:rPr>
          <w:rFonts w:ascii="Times New Roman" w:eastAsia="Times New Roman" w:hAnsi="Times New Roman"/>
          <w:sz w:val="24"/>
          <w:szCs w:val="24"/>
          <w:lang w:val="bg-BG" w:eastAsia="bg-BG"/>
        </w:rPr>
        <w:t xml:space="preserve">% </w:t>
      </w:r>
      <w:r w:rsidR="001750D7" w:rsidRPr="00AF2B35">
        <w:rPr>
          <w:rFonts w:ascii="Times New Roman" w:eastAsia="Times New Roman" w:hAnsi="Times New Roman"/>
          <w:sz w:val="24"/>
          <w:szCs w:val="24"/>
          <w:lang w:val="bg-BG"/>
        </w:rPr>
        <w:t>(пет процента</w:t>
      </w:r>
      <w:r w:rsidRPr="00AF2B35">
        <w:rPr>
          <w:rFonts w:ascii="Times New Roman" w:eastAsia="Times New Roman" w:hAnsi="Times New Roman"/>
          <w:sz w:val="24"/>
          <w:szCs w:val="24"/>
          <w:lang w:val="bg-BG"/>
        </w:rPr>
        <w:t>)</w:t>
      </w:r>
      <w:r w:rsidR="001750D7" w:rsidRPr="00AF2B35">
        <w:rPr>
          <w:rFonts w:ascii="Times New Roman" w:eastAsia="Times New Roman" w:hAnsi="Times New Roman"/>
          <w:sz w:val="24"/>
          <w:szCs w:val="24"/>
          <w:lang w:val="bg-BG" w:eastAsia="bg-BG"/>
        </w:rPr>
        <w:t xml:space="preserve"> </w:t>
      </w:r>
      <w:r w:rsidRPr="00AF2B35">
        <w:rPr>
          <w:rFonts w:ascii="Times New Roman" w:eastAsia="Times New Roman" w:hAnsi="Times New Roman"/>
          <w:sz w:val="24"/>
          <w:szCs w:val="24"/>
          <w:lang w:val="bg-BG" w:eastAsia="bg-BG"/>
        </w:rPr>
        <w:t>от разликата между прогнозната стойност на Договора по алинея 2.1 и цената на извършените доставки в изпълнение на Договора</w:t>
      </w:r>
      <w:r w:rsidR="00365B1C" w:rsidRPr="00AF2B35">
        <w:rPr>
          <w:rFonts w:ascii="Times New Roman" w:eastAsia="Times New Roman" w:hAnsi="Times New Roman"/>
          <w:sz w:val="24"/>
          <w:szCs w:val="24"/>
          <w:lang w:val="bg-BG" w:eastAsia="bg-BG"/>
        </w:rPr>
        <w:t>.</w:t>
      </w:r>
    </w:p>
    <w:p w:rsidR="00221FA9" w:rsidRPr="00556F68" w:rsidRDefault="00221FA9"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(12.3</w:t>
      </w:r>
      <w:r w:rsidRPr="00556F68">
        <w:rPr>
          <w:rFonts w:ascii="Times New Roman" w:eastAsia="Times New Roman" w:hAnsi="Times New Roman"/>
          <w:sz w:val="24"/>
          <w:szCs w:val="24"/>
          <w:lang w:val="bg-BG" w:eastAsia="bg-BG"/>
        </w:rPr>
        <w:t xml:space="preserve">) При отстраняване </w:t>
      </w:r>
      <w:r w:rsidR="0099636F" w:rsidRPr="00556F68">
        <w:rPr>
          <w:rFonts w:ascii="Times New Roman" w:eastAsia="Times New Roman" w:hAnsi="Times New Roman"/>
          <w:sz w:val="24"/>
          <w:szCs w:val="24"/>
          <w:lang w:val="bg-BG" w:eastAsia="bg-BG"/>
        </w:rPr>
        <w:t>на Изпълнителя от електроенергийния пазар</w:t>
      </w:r>
      <w:r w:rsidR="003E6F4E" w:rsidRPr="00556F68">
        <w:rPr>
          <w:rFonts w:ascii="Times New Roman" w:eastAsia="Times New Roman" w:hAnsi="Times New Roman"/>
          <w:sz w:val="24"/>
          <w:szCs w:val="24"/>
          <w:lang w:val="bg-BG" w:eastAsia="bg-BG"/>
        </w:rPr>
        <w:t xml:space="preserve"> в качеството му на Координатор на балансираща група</w:t>
      </w:r>
      <w:r w:rsidR="0099636F" w:rsidRPr="00556F68">
        <w:rPr>
          <w:rFonts w:ascii="Times New Roman" w:eastAsia="Times New Roman" w:hAnsi="Times New Roman"/>
          <w:sz w:val="24"/>
          <w:szCs w:val="24"/>
          <w:lang w:val="bg-BG" w:eastAsia="bg-BG"/>
        </w:rPr>
        <w:t xml:space="preserve"> или при оттеглянето му</w:t>
      </w:r>
      <w:r w:rsidR="00A2664D" w:rsidRPr="00556F68">
        <w:rPr>
          <w:rFonts w:ascii="Times New Roman" w:eastAsia="Times New Roman" w:hAnsi="Times New Roman"/>
          <w:sz w:val="24"/>
          <w:szCs w:val="24"/>
          <w:lang w:eastAsia="bg-BG"/>
        </w:rPr>
        <w:t xml:space="preserve"> </w:t>
      </w:r>
      <w:proofErr w:type="spellStart"/>
      <w:r w:rsidR="00A2664D" w:rsidRPr="00556F68">
        <w:rPr>
          <w:rFonts w:ascii="Times New Roman" w:eastAsia="Times New Roman" w:hAnsi="Times New Roman"/>
          <w:sz w:val="24"/>
          <w:szCs w:val="24"/>
          <w:lang w:eastAsia="bg-BG"/>
        </w:rPr>
        <w:t>по</w:t>
      </w:r>
      <w:proofErr w:type="spellEnd"/>
      <w:r w:rsidR="00A2664D" w:rsidRPr="00556F68">
        <w:rPr>
          <w:rFonts w:ascii="Times New Roman" w:eastAsia="Times New Roman" w:hAnsi="Times New Roman"/>
          <w:sz w:val="24"/>
          <w:szCs w:val="24"/>
          <w:lang w:eastAsia="bg-BG"/>
        </w:rPr>
        <w:t xml:space="preserve"> </w:t>
      </w:r>
      <w:proofErr w:type="spellStart"/>
      <w:r w:rsidR="00A2664D" w:rsidRPr="00556F68">
        <w:rPr>
          <w:rFonts w:ascii="Times New Roman" w:eastAsia="Times New Roman" w:hAnsi="Times New Roman"/>
          <w:sz w:val="24"/>
          <w:szCs w:val="24"/>
          <w:lang w:eastAsia="bg-BG"/>
        </w:rPr>
        <w:t>реда</w:t>
      </w:r>
      <w:proofErr w:type="spellEnd"/>
      <w:r w:rsidR="00A2664D" w:rsidRPr="00556F68">
        <w:rPr>
          <w:rFonts w:ascii="Times New Roman" w:eastAsia="Times New Roman" w:hAnsi="Times New Roman"/>
          <w:sz w:val="24"/>
          <w:szCs w:val="24"/>
          <w:lang w:eastAsia="bg-BG"/>
        </w:rPr>
        <w:t xml:space="preserve"> </w:t>
      </w:r>
      <w:proofErr w:type="spellStart"/>
      <w:r w:rsidR="00A2664D" w:rsidRPr="00556F68">
        <w:rPr>
          <w:rFonts w:ascii="Times New Roman" w:eastAsia="Times New Roman" w:hAnsi="Times New Roman"/>
          <w:sz w:val="24"/>
          <w:szCs w:val="24"/>
          <w:lang w:eastAsia="bg-BG"/>
        </w:rPr>
        <w:t>на</w:t>
      </w:r>
      <w:proofErr w:type="spellEnd"/>
      <w:r w:rsidR="00A2664D" w:rsidRPr="00556F68">
        <w:rPr>
          <w:rFonts w:ascii="Times New Roman" w:eastAsia="Times New Roman" w:hAnsi="Times New Roman"/>
          <w:sz w:val="24"/>
          <w:szCs w:val="24"/>
          <w:lang w:eastAsia="bg-BG"/>
        </w:rPr>
        <w:t xml:space="preserve"> </w:t>
      </w:r>
      <w:proofErr w:type="spellStart"/>
      <w:r w:rsidR="00A2664D" w:rsidRPr="00556F68">
        <w:rPr>
          <w:rFonts w:ascii="Times New Roman" w:eastAsia="Times New Roman" w:hAnsi="Times New Roman"/>
          <w:sz w:val="24"/>
          <w:szCs w:val="24"/>
          <w:lang w:eastAsia="bg-BG"/>
        </w:rPr>
        <w:t>глава</w:t>
      </w:r>
      <w:proofErr w:type="spellEnd"/>
      <w:r w:rsidR="00A2664D" w:rsidRPr="00556F68">
        <w:rPr>
          <w:rFonts w:ascii="Times New Roman" w:eastAsia="Times New Roman" w:hAnsi="Times New Roman"/>
          <w:sz w:val="24"/>
          <w:szCs w:val="24"/>
          <w:lang w:eastAsia="bg-BG"/>
        </w:rPr>
        <w:t xml:space="preserve"> V, </w:t>
      </w:r>
      <w:proofErr w:type="spellStart"/>
      <w:r w:rsidR="00A2664D" w:rsidRPr="00556F68">
        <w:rPr>
          <w:rFonts w:ascii="Times New Roman" w:eastAsia="Times New Roman" w:hAnsi="Times New Roman"/>
          <w:sz w:val="24"/>
          <w:szCs w:val="24"/>
          <w:lang w:eastAsia="bg-BG"/>
        </w:rPr>
        <w:t>раздел</w:t>
      </w:r>
      <w:proofErr w:type="spellEnd"/>
      <w:r w:rsidR="00A2664D" w:rsidRPr="00556F68">
        <w:rPr>
          <w:rFonts w:ascii="Times New Roman" w:eastAsia="Times New Roman" w:hAnsi="Times New Roman"/>
          <w:sz w:val="24"/>
          <w:szCs w:val="24"/>
          <w:lang w:eastAsia="bg-BG"/>
        </w:rPr>
        <w:t xml:space="preserve"> II </w:t>
      </w:r>
      <w:proofErr w:type="spellStart"/>
      <w:r w:rsidR="00A2664D" w:rsidRPr="00556F68">
        <w:rPr>
          <w:rFonts w:ascii="Times New Roman" w:eastAsia="Times New Roman" w:hAnsi="Times New Roman"/>
          <w:sz w:val="24"/>
          <w:szCs w:val="24"/>
          <w:lang w:eastAsia="bg-BG"/>
        </w:rPr>
        <w:t>от</w:t>
      </w:r>
      <w:proofErr w:type="spellEnd"/>
      <w:r w:rsidR="00A2664D" w:rsidRPr="00556F68">
        <w:rPr>
          <w:rFonts w:ascii="Times New Roman" w:eastAsia="Times New Roman" w:hAnsi="Times New Roman"/>
          <w:sz w:val="24"/>
          <w:szCs w:val="24"/>
          <w:lang w:eastAsia="bg-BG"/>
        </w:rPr>
        <w:t xml:space="preserve"> </w:t>
      </w:r>
      <w:proofErr w:type="spellStart"/>
      <w:r w:rsidR="00A2664D" w:rsidRPr="00556F68">
        <w:rPr>
          <w:rFonts w:ascii="Times New Roman" w:eastAsia="Times New Roman" w:hAnsi="Times New Roman"/>
          <w:sz w:val="24"/>
          <w:szCs w:val="24"/>
          <w:lang w:eastAsia="bg-BG"/>
        </w:rPr>
        <w:t>Правилата</w:t>
      </w:r>
      <w:proofErr w:type="spellEnd"/>
      <w:r w:rsidR="00A2664D" w:rsidRPr="00556F68">
        <w:rPr>
          <w:rFonts w:ascii="Times New Roman" w:eastAsia="Times New Roman" w:hAnsi="Times New Roman"/>
          <w:sz w:val="24"/>
          <w:szCs w:val="24"/>
          <w:lang w:eastAsia="bg-BG"/>
        </w:rPr>
        <w:t xml:space="preserve"> </w:t>
      </w:r>
      <w:proofErr w:type="spellStart"/>
      <w:r w:rsidR="00A2664D" w:rsidRPr="00556F68">
        <w:rPr>
          <w:rFonts w:ascii="Times New Roman" w:eastAsia="Times New Roman" w:hAnsi="Times New Roman"/>
          <w:sz w:val="24"/>
          <w:szCs w:val="24"/>
          <w:lang w:eastAsia="bg-BG"/>
        </w:rPr>
        <w:t>за</w:t>
      </w:r>
      <w:proofErr w:type="spellEnd"/>
      <w:r w:rsidR="00A2664D" w:rsidRPr="00556F68">
        <w:rPr>
          <w:rFonts w:ascii="Times New Roman" w:eastAsia="Times New Roman" w:hAnsi="Times New Roman"/>
          <w:sz w:val="24"/>
          <w:szCs w:val="24"/>
          <w:lang w:eastAsia="bg-BG"/>
        </w:rPr>
        <w:t xml:space="preserve"> </w:t>
      </w:r>
      <w:proofErr w:type="spellStart"/>
      <w:r w:rsidR="00A2664D" w:rsidRPr="00556F68">
        <w:rPr>
          <w:rFonts w:ascii="Times New Roman" w:eastAsia="Times New Roman" w:hAnsi="Times New Roman"/>
          <w:sz w:val="24"/>
          <w:szCs w:val="24"/>
          <w:lang w:eastAsia="bg-BG"/>
        </w:rPr>
        <w:t>търговия</w:t>
      </w:r>
      <w:proofErr w:type="spellEnd"/>
      <w:r w:rsidR="00A2664D" w:rsidRPr="00556F68">
        <w:rPr>
          <w:rFonts w:ascii="Times New Roman" w:eastAsia="Times New Roman" w:hAnsi="Times New Roman"/>
          <w:sz w:val="24"/>
          <w:szCs w:val="24"/>
          <w:lang w:eastAsia="bg-BG"/>
        </w:rPr>
        <w:t xml:space="preserve"> с </w:t>
      </w:r>
      <w:proofErr w:type="spellStart"/>
      <w:r w:rsidR="00A2664D" w:rsidRPr="00556F68">
        <w:rPr>
          <w:rFonts w:ascii="Times New Roman" w:eastAsia="Times New Roman" w:hAnsi="Times New Roman"/>
          <w:sz w:val="24"/>
          <w:szCs w:val="24"/>
          <w:lang w:eastAsia="bg-BG"/>
        </w:rPr>
        <w:t>електрическа</w:t>
      </w:r>
      <w:proofErr w:type="spellEnd"/>
      <w:r w:rsidR="00A2664D" w:rsidRPr="00556F68">
        <w:rPr>
          <w:rFonts w:ascii="Times New Roman" w:eastAsia="Times New Roman" w:hAnsi="Times New Roman"/>
          <w:sz w:val="24"/>
          <w:szCs w:val="24"/>
          <w:lang w:eastAsia="bg-BG"/>
        </w:rPr>
        <w:t xml:space="preserve"> </w:t>
      </w:r>
      <w:proofErr w:type="spellStart"/>
      <w:r w:rsidR="00A2664D" w:rsidRPr="00556F68">
        <w:rPr>
          <w:rFonts w:ascii="Times New Roman" w:eastAsia="Times New Roman" w:hAnsi="Times New Roman"/>
          <w:sz w:val="24"/>
          <w:szCs w:val="24"/>
          <w:lang w:eastAsia="bg-BG"/>
        </w:rPr>
        <w:t>енергия</w:t>
      </w:r>
      <w:proofErr w:type="spellEnd"/>
      <w:r w:rsidR="00A2664D" w:rsidRPr="00556F68">
        <w:rPr>
          <w:rFonts w:ascii="Times New Roman" w:eastAsia="Times New Roman" w:hAnsi="Times New Roman"/>
          <w:sz w:val="24"/>
          <w:szCs w:val="24"/>
          <w:lang w:eastAsia="bg-BG"/>
        </w:rPr>
        <w:t xml:space="preserve"> (ПТЕЕ)</w:t>
      </w:r>
      <w:r w:rsidR="00610503">
        <w:rPr>
          <w:rFonts w:ascii="Times New Roman" w:eastAsia="Times New Roman" w:hAnsi="Times New Roman"/>
          <w:sz w:val="24"/>
          <w:szCs w:val="24"/>
          <w:lang w:val="bg-BG" w:eastAsia="bg-BG"/>
        </w:rPr>
        <w:t xml:space="preserve">, </w:t>
      </w:r>
      <w:r w:rsidR="0007237B">
        <w:rPr>
          <w:rFonts w:ascii="Times New Roman" w:eastAsia="Times New Roman" w:hAnsi="Times New Roman"/>
          <w:sz w:val="24"/>
          <w:szCs w:val="24"/>
          <w:lang w:val="bg-BG" w:eastAsia="bg-BG"/>
        </w:rPr>
        <w:t>както и при</w:t>
      </w:r>
      <w:r w:rsidR="00610503">
        <w:rPr>
          <w:rFonts w:ascii="Times New Roman" w:eastAsia="Times New Roman" w:hAnsi="Times New Roman"/>
          <w:sz w:val="24"/>
          <w:szCs w:val="24"/>
          <w:lang w:val="bg-BG" w:eastAsia="bg-BG"/>
        </w:rPr>
        <w:t xml:space="preserve"> прекратен на основание точка (16.2.2.)</w:t>
      </w:r>
      <w:r w:rsidR="0099636F" w:rsidRPr="00556F68">
        <w:rPr>
          <w:rFonts w:ascii="Times New Roman" w:eastAsia="Times New Roman" w:hAnsi="Times New Roman"/>
          <w:sz w:val="24"/>
          <w:szCs w:val="24"/>
          <w:lang w:val="bg-BG" w:eastAsia="bg-BG"/>
        </w:rPr>
        <w:t xml:space="preserve">, </w:t>
      </w:r>
      <w:r w:rsidRPr="00556F68">
        <w:rPr>
          <w:rFonts w:ascii="Times New Roman" w:eastAsia="Times New Roman" w:hAnsi="Times New Roman"/>
          <w:sz w:val="24"/>
          <w:szCs w:val="24"/>
          <w:lang w:val="bg-BG" w:eastAsia="bg-BG"/>
        </w:rPr>
        <w:t xml:space="preserve">Възложителят има право да получи неустойка в размер на </w:t>
      </w:r>
      <w:r w:rsidR="00A2664D" w:rsidRPr="00556F68">
        <w:rPr>
          <w:rFonts w:ascii="Times New Roman" w:eastAsia="Times New Roman" w:hAnsi="Times New Roman"/>
          <w:sz w:val="24"/>
          <w:szCs w:val="24"/>
          <w:lang w:val="bg-BG" w:eastAsia="bg-BG"/>
        </w:rPr>
        <w:t>5</w:t>
      </w:r>
      <w:r w:rsidR="0099636F" w:rsidRPr="00556F68">
        <w:rPr>
          <w:rFonts w:ascii="Times New Roman" w:eastAsia="Times New Roman" w:hAnsi="Times New Roman"/>
          <w:sz w:val="24"/>
          <w:szCs w:val="24"/>
          <w:lang w:val="bg-BG" w:eastAsia="bg-BG"/>
        </w:rPr>
        <w:t>% (</w:t>
      </w:r>
      <w:r w:rsidR="00A2664D" w:rsidRPr="00556F68">
        <w:rPr>
          <w:rFonts w:ascii="Times New Roman" w:eastAsia="Times New Roman" w:hAnsi="Times New Roman"/>
          <w:sz w:val="24"/>
          <w:szCs w:val="24"/>
          <w:lang w:val="bg-BG" w:eastAsia="bg-BG"/>
        </w:rPr>
        <w:t>пет</w:t>
      </w:r>
      <w:r w:rsidR="0099636F" w:rsidRPr="00556F68">
        <w:rPr>
          <w:rFonts w:ascii="Times New Roman" w:eastAsia="Times New Roman" w:hAnsi="Times New Roman"/>
          <w:sz w:val="24"/>
          <w:szCs w:val="24"/>
          <w:lang w:val="bg-BG" w:eastAsia="bg-BG"/>
        </w:rPr>
        <w:t xml:space="preserve"> процента) от стойността на Договора без ДДС по алинея (2.1), като може да </w:t>
      </w:r>
      <w:r w:rsidR="00610503">
        <w:rPr>
          <w:rFonts w:ascii="Times New Roman" w:eastAsia="Times New Roman" w:hAnsi="Times New Roman"/>
          <w:sz w:val="24"/>
          <w:szCs w:val="24"/>
          <w:lang w:val="bg-BG" w:eastAsia="bg-BG"/>
        </w:rPr>
        <w:t>се удовлетворява и със суми от предоставената</w:t>
      </w:r>
      <w:r w:rsidR="0099636F" w:rsidRPr="00556F68">
        <w:rPr>
          <w:rFonts w:ascii="Times New Roman" w:eastAsia="Times New Roman" w:hAnsi="Times New Roman"/>
          <w:sz w:val="24"/>
          <w:szCs w:val="24"/>
          <w:lang w:val="bg-BG" w:eastAsia="bg-BG"/>
        </w:rPr>
        <w:t xml:space="preserve"> гаранция за изпълнение.</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lastRenderedPageBreak/>
        <w:t>(12.</w:t>
      </w:r>
      <w:r w:rsidR="00221FA9" w:rsidRPr="00556F68">
        <w:rPr>
          <w:rFonts w:ascii="Times New Roman" w:eastAsia="Times New Roman" w:hAnsi="Times New Roman"/>
          <w:sz w:val="24"/>
          <w:szCs w:val="24"/>
          <w:lang w:val="bg-BG" w:eastAsia="bg-BG"/>
        </w:rPr>
        <w:t>4</w:t>
      </w:r>
      <w:r w:rsidRPr="00556F68">
        <w:rPr>
          <w:rFonts w:ascii="Times New Roman" w:eastAsia="Times New Roman" w:hAnsi="Times New Roman"/>
          <w:sz w:val="24"/>
          <w:szCs w:val="24"/>
          <w:lang w:val="bg-BG" w:eastAsia="bg-BG"/>
        </w:rPr>
        <w:t>) При прекратяване на настоящия Договор от Възложителя на някое от основанията по алинея (16.2)</w:t>
      </w:r>
      <w:r w:rsidR="00365B1C" w:rsidRPr="00556F68">
        <w:rPr>
          <w:rFonts w:ascii="Times New Roman" w:eastAsia="Times New Roman" w:hAnsi="Times New Roman"/>
          <w:sz w:val="24"/>
          <w:szCs w:val="24"/>
          <w:lang w:val="bg-BG" w:eastAsia="bg-BG"/>
        </w:rPr>
        <w:t>, точки (</w:t>
      </w:r>
      <w:r w:rsidR="00130562" w:rsidRPr="00556F68">
        <w:rPr>
          <w:rFonts w:ascii="Times New Roman" w:eastAsia="Times New Roman" w:hAnsi="Times New Roman"/>
          <w:sz w:val="24"/>
          <w:szCs w:val="24"/>
          <w:lang w:val="bg-BG" w:eastAsia="bg-BG"/>
        </w:rPr>
        <w:t>16.2.1</w:t>
      </w:r>
      <w:r w:rsidR="00365B1C" w:rsidRPr="00556F68">
        <w:rPr>
          <w:rFonts w:ascii="Times New Roman" w:eastAsia="Times New Roman" w:hAnsi="Times New Roman"/>
          <w:sz w:val="24"/>
          <w:szCs w:val="24"/>
          <w:lang w:val="bg-BG" w:eastAsia="bg-BG"/>
        </w:rPr>
        <w:t>)</w:t>
      </w:r>
      <w:r w:rsidR="00610503">
        <w:rPr>
          <w:rFonts w:ascii="Times New Roman" w:eastAsia="Times New Roman" w:hAnsi="Times New Roman"/>
          <w:sz w:val="24"/>
          <w:szCs w:val="24"/>
          <w:lang w:val="bg-BG" w:eastAsia="bg-BG"/>
        </w:rPr>
        <w:t xml:space="preserve"> </w:t>
      </w:r>
      <w:r w:rsidR="00365B1C" w:rsidRPr="00556F68">
        <w:rPr>
          <w:rFonts w:ascii="Times New Roman" w:eastAsia="Times New Roman" w:hAnsi="Times New Roman"/>
          <w:sz w:val="24"/>
          <w:szCs w:val="24"/>
          <w:lang w:val="bg-BG" w:eastAsia="bg-BG"/>
        </w:rPr>
        <w:t>или (</w:t>
      </w:r>
      <w:r w:rsidR="00130562" w:rsidRPr="00556F68">
        <w:rPr>
          <w:rFonts w:ascii="Times New Roman" w:eastAsia="Times New Roman" w:hAnsi="Times New Roman"/>
          <w:sz w:val="24"/>
          <w:szCs w:val="24"/>
          <w:lang w:val="bg-BG" w:eastAsia="bg-BG"/>
        </w:rPr>
        <w:t>16.2.</w:t>
      </w:r>
      <w:r w:rsidR="003E6F4E" w:rsidRPr="00556F68">
        <w:rPr>
          <w:rFonts w:ascii="Times New Roman" w:eastAsia="Times New Roman" w:hAnsi="Times New Roman"/>
          <w:sz w:val="24"/>
          <w:szCs w:val="24"/>
          <w:lang w:val="bg-BG" w:eastAsia="bg-BG"/>
        </w:rPr>
        <w:t>3</w:t>
      </w:r>
      <w:r w:rsidR="00365B1C" w:rsidRPr="00556F68">
        <w:rPr>
          <w:rFonts w:ascii="Times New Roman" w:eastAsia="Times New Roman" w:hAnsi="Times New Roman"/>
          <w:sz w:val="24"/>
          <w:szCs w:val="24"/>
          <w:lang w:val="bg-BG" w:eastAsia="bg-BG"/>
        </w:rPr>
        <w:t xml:space="preserve">) и </w:t>
      </w:r>
      <w:r w:rsidR="003E6F4E" w:rsidRPr="00556F68">
        <w:rPr>
          <w:rFonts w:ascii="Times New Roman" w:eastAsia="Times New Roman" w:hAnsi="Times New Roman"/>
          <w:sz w:val="24"/>
          <w:szCs w:val="24"/>
          <w:lang w:val="bg-BG" w:eastAsia="bg-BG"/>
        </w:rPr>
        <w:t>алинея (</w:t>
      </w:r>
      <w:r w:rsidR="00365B1C" w:rsidRPr="00556F68">
        <w:rPr>
          <w:rFonts w:ascii="Times New Roman" w:eastAsia="Times New Roman" w:hAnsi="Times New Roman"/>
          <w:sz w:val="24"/>
          <w:szCs w:val="24"/>
          <w:lang w:val="bg-BG" w:eastAsia="bg-BG"/>
        </w:rPr>
        <w:t>16.3</w:t>
      </w:r>
      <w:r w:rsidR="003E6F4E" w:rsidRPr="00556F68">
        <w:rPr>
          <w:rFonts w:ascii="Times New Roman" w:eastAsia="Times New Roman" w:hAnsi="Times New Roman"/>
          <w:sz w:val="24"/>
          <w:szCs w:val="24"/>
          <w:lang w:val="bg-BG" w:eastAsia="bg-BG"/>
        </w:rPr>
        <w:t>)</w:t>
      </w:r>
      <w:r w:rsidR="0020303F" w:rsidRPr="00556F68">
        <w:rPr>
          <w:rFonts w:ascii="Times New Roman" w:eastAsia="Times New Roman" w:hAnsi="Times New Roman"/>
          <w:sz w:val="24"/>
          <w:szCs w:val="24"/>
          <w:lang w:val="bg-BG" w:eastAsia="bg-BG"/>
        </w:rPr>
        <w:t>,</w:t>
      </w:r>
      <w:r w:rsidR="00365B1C" w:rsidRPr="00556F68">
        <w:rPr>
          <w:rFonts w:ascii="Times New Roman" w:eastAsia="Times New Roman" w:hAnsi="Times New Roman"/>
          <w:sz w:val="24"/>
          <w:szCs w:val="24"/>
          <w:lang w:val="bg-BG" w:eastAsia="bg-BG"/>
        </w:rPr>
        <w:t xml:space="preserve"> </w:t>
      </w:r>
      <w:r w:rsidRPr="00556F68">
        <w:rPr>
          <w:rFonts w:ascii="Times New Roman" w:eastAsia="Times New Roman" w:hAnsi="Times New Roman"/>
          <w:sz w:val="24"/>
          <w:szCs w:val="24"/>
          <w:lang w:val="bg-BG" w:eastAsia="bg-BG"/>
        </w:rPr>
        <w:t xml:space="preserve">Възложителят </w:t>
      </w:r>
      <w:r w:rsidRPr="00AF2B35">
        <w:rPr>
          <w:rFonts w:ascii="Times New Roman" w:eastAsia="Times New Roman" w:hAnsi="Times New Roman"/>
          <w:sz w:val="24"/>
          <w:szCs w:val="24"/>
          <w:lang w:val="bg-BG" w:eastAsia="bg-BG"/>
        </w:rPr>
        <w:t>има право да получи неустойка в размер на сумата по гаранцията за изпълнение на Договора, включително да усвои сумите по предоставен</w:t>
      </w:r>
      <w:r w:rsidR="00610503">
        <w:rPr>
          <w:rFonts w:ascii="Times New Roman" w:eastAsia="Times New Roman" w:hAnsi="Times New Roman"/>
          <w:sz w:val="24"/>
          <w:szCs w:val="24"/>
          <w:lang w:val="bg-BG" w:eastAsia="bg-BG"/>
        </w:rPr>
        <w:t xml:space="preserve">ата </w:t>
      </w:r>
      <w:r w:rsidRPr="00AF2B35">
        <w:rPr>
          <w:rFonts w:ascii="Times New Roman" w:eastAsia="Times New Roman" w:hAnsi="Times New Roman"/>
          <w:sz w:val="24"/>
          <w:szCs w:val="24"/>
          <w:lang w:val="bg-BG" w:eastAsia="bg-BG"/>
        </w:rPr>
        <w:t>гаранци</w:t>
      </w:r>
      <w:r w:rsidR="00610503">
        <w:rPr>
          <w:rFonts w:ascii="Times New Roman" w:eastAsia="Times New Roman" w:hAnsi="Times New Roman"/>
          <w:sz w:val="24"/>
          <w:szCs w:val="24"/>
          <w:lang w:val="bg-BG" w:eastAsia="bg-BG"/>
        </w:rPr>
        <w:t>я</w:t>
      </w:r>
      <w:r w:rsidRPr="00AF2B35">
        <w:rPr>
          <w:rFonts w:ascii="Times New Roman" w:eastAsia="Times New Roman" w:hAnsi="Times New Roman"/>
          <w:sz w:val="24"/>
          <w:szCs w:val="24"/>
          <w:lang w:val="bg-BG" w:eastAsia="bg-BG"/>
        </w:rPr>
        <w:t>.</w:t>
      </w:r>
    </w:p>
    <w:p w:rsidR="00363734" w:rsidRPr="00556F68"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(12.</w:t>
      </w:r>
      <w:r w:rsidR="00221FA9" w:rsidRPr="00556F68">
        <w:rPr>
          <w:rFonts w:ascii="Times New Roman" w:eastAsia="Times New Roman" w:hAnsi="Times New Roman"/>
          <w:sz w:val="24"/>
          <w:szCs w:val="24"/>
          <w:lang w:val="bg-BG" w:eastAsia="bg-BG"/>
        </w:rPr>
        <w:t>5</w:t>
      </w:r>
      <w:r w:rsidRPr="00556F68">
        <w:rPr>
          <w:rFonts w:ascii="Times New Roman" w:eastAsia="Times New Roman" w:hAnsi="Times New Roman"/>
          <w:sz w:val="24"/>
          <w:szCs w:val="24"/>
          <w:lang w:val="bg-BG" w:eastAsia="bg-BG"/>
        </w:rPr>
        <w:t xml:space="preserve">) 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rsidR="00363734" w:rsidRPr="00AF2B35" w:rsidRDefault="00363734"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556F68">
        <w:rPr>
          <w:rFonts w:ascii="Times New Roman" w:eastAsia="Times New Roman" w:hAnsi="Times New Roman"/>
          <w:sz w:val="24"/>
          <w:szCs w:val="24"/>
          <w:lang w:val="bg-BG" w:eastAsia="bg-BG"/>
        </w:rPr>
        <w:t>(12.</w:t>
      </w:r>
      <w:r w:rsidR="00221FA9" w:rsidRPr="00556F68">
        <w:rPr>
          <w:rFonts w:ascii="Times New Roman" w:eastAsia="Times New Roman" w:hAnsi="Times New Roman"/>
          <w:sz w:val="24"/>
          <w:szCs w:val="24"/>
          <w:lang w:val="bg-BG" w:eastAsia="bg-BG"/>
        </w:rPr>
        <w:t>6</w:t>
      </w:r>
      <w:r w:rsidRPr="00556F68">
        <w:rPr>
          <w:rFonts w:ascii="Times New Roman" w:eastAsia="Times New Roman" w:hAnsi="Times New Roman"/>
          <w:sz w:val="24"/>
          <w:szCs w:val="24"/>
          <w:lang w:val="bg-BG" w:eastAsia="bg-BG"/>
        </w:rPr>
        <w:t xml:space="preserve">) Неустойките се заплащат незабавно, при поискване от Възложителя, по следната банкова сметка </w:t>
      </w:r>
      <w:r w:rsidR="001750D7" w:rsidRPr="00AF2B35">
        <w:rPr>
          <w:rFonts w:ascii="Times New Roman" w:hAnsi="Times New Roman"/>
          <w:iCs/>
          <w:sz w:val="24"/>
          <w:szCs w:val="24"/>
          <w:lang w:val="bg-BG" w:bidi="bg-BG"/>
        </w:rPr>
        <w:t>IBAN: BG41 STSA 9300 0021 8339 55, BIC: STSABGSF при Банка ДСК ЕАД- Варна</w:t>
      </w:r>
      <w:r w:rsidRPr="00AF2B35">
        <w:rPr>
          <w:rFonts w:ascii="Times New Roman" w:eastAsia="Times New Roman" w:hAnsi="Times New Roman"/>
          <w:sz w:val="24"/>
          <w:szCs w:val="24"/>
          <w:lang w:val="bg-BG" w:eastAsia="bg-BG"/>
        </w:rPr>
        <w:t>.</w:t>
      </w:r>
      <w:r w:rsidR="001750D7" w:rsidRPr="00AF2B35">
        <w:rPr>
          <w:rFonts w:ascii="Times New Roman" w:eastAsia="Times New Roman" w:hAnsi="Times New Roman"/>
          <w:sz w:val="24"/>
          <w:szCs w:val="24"/>
          <w:lang w:val="bg-BG" w:eastAsia="bg-BG"/>
        </w:rPr>
        <w:t xml:space="preserve"> </w:t>
      </w:r>
      <w:r w:rsidRPr="00AF2B35">
        <w:rPr>
          <w:rFonts w:ascii="Times New Roman" w:eastAsia="Times New Roman" w:hAnsi="Times New Roman"/>
          <w:sz w:val="24"/>
          <w:szCs w:val="24"/>
          <w:lang w:val="bg-BG" w:eastAsia="bg-BG"/>
        </w:rPr>
        <w:t xml:space="preserve">В случай че банковата сметка на Възложителя не е заверена със сумата на неустойката в срок от </w:t>
      </w:r>
      <w:r w:rsidR="001750D7" w:rsidRPr="00AF2B35">
        <w:rPr>
          <w:rFonts w:ascii="Times New Roman" w:eastAsia="Times New Roman" w:hAnsi="Times New Roman"/>
          <w:sz w:val="24"/>
          <w:szCs w:val="24"/>
          <w:lang w:val="bg-BG"/>
        </w:rPr>
        <w:t>10 (десет)</w:t>
      </w:r>
      <w:r w:rsidR="000804F2" w:rsidRPr="00AF2B35">
        <w:rPr>
          <w:rFonts w:ascii="Times New Roman" w:eastAsia="Times New Roman" w:hAnsi="Times New Roman"/>
          <w:sz w:val="24"/>
          <w:szCs w:val="24"/>
          <w:lang w:val="bg-BG"/>
        </w:rPr>
        <w:t xml:space="preserve"> дни</w:t>
      </w:r>
      <w:r w:rsidRPr="00AF2B35">
        <w:rPr>
          <w:rFonts w:ascii="Times New Roman" w:eastAsia="Times New Roman" w:hAnsi="Times New Roman"/>
          <w:sz w:val="24"/>
          <w:szCs w:val="24"/>
          <w:lang w:val="bg-BG" w:eastAsia="bg-BG"/>
        </w:rPr>
        <w:t xml:space="preserve"> от искането на Възложителя за плащане на неустойка, Възложителят има право да задържи съответната сума от гаранцията за изпълнение.</w:t>
      </w:r>
    </w:p>
    <w:p w:rsidR="00363734" w:rsidRPr="00AF2B35" w:rsidRDefault="00363734" w:rsidP="00425D5E">
      <w:pPr>
        <w:tabs>
          <w:tab w:val="left" w:pos="357"/>
        </w:tabs>
        <w:spacing w:after="0" w:line="240" w:lineRule="auto"/>
        <w:jc w:val="both"/>
        <w:rPr>
          <w:rFonts w:ascii="Times New Roman" w:eastAsia="Times New Roman" w:hAnsi="Times New Roman"/>
          <w:sz w:val="24"/>
          <w:szCs w:val="24"/>
          <w:lang w:val="bg-BG"/>
        </w:rPr>
      </w:pPr>
    </w:p>
    <w:p w:rsidR="00363734" w:rsidRPr="00AF2B35" w:rsidRDefault="00363734" w:rsidP="00425D5E">
      <w:pPr>
        <w:numPr>
          <w:ilvl w:val="0"/>
          <w:numId w:val="1"/>
        </w:numPr>
        <w:tabs>
          <w:tab w:val="left" w:pos="0"/>
        </w:tabs>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ПОДИЗПЪЛНИТЕЛИ</w:t>
      </w:r>
      <w:r w:rsidR="00425D5E" w:rsidRPr="00AF2B35">
        <w:rPr>
          <w:rFonts w:ascii="Times New Roman" w:eastAsia="Times New Roman" w:hAnsi="Times New Roman"/>
          <w:color w:val="FF6600"/>
          <w:sz w:val="24"/>
          <w:szCs w:val="24"/>
          <w:lang w:val="bg-BG" w:eastAsia="bg-BG"/>
        </w:rPr>
        <w:t xml:space="preserve"> (ако е приложимо)</w:t>
      </w:r>
    </w:p>
    <w:p w:rsidR="00363734" w:rsidRPr="00AF2B35" w:rsidRDefault="00363734" w:rsidP="00425D5E">
      <w:pPr>
        <w:spacing w:after="0" w:line="240" w:lineRule="auto"/>
        <w:jc w:val="both"/>
        <w:rPr>
          <w:rFonts w:ascii="Times New Roman" w:eastAsia="Times New Roman" w:hAnsi="Times New Roman"/>
          <w:b/>
          <w:bCs/>
          <w:sz w:val="24"/>
          <w:szCs w:val="24"/>
          <w:lang w:val="bg-BG" w:eastAsia="bg-BG"/>
        </w:rPr>
      </w:pPr>
      <w:r w:rsidRPr="00AF2B35">
        <w:rPr>
          <w:rFonts w:ascii="Times New Roman" w:eastAsia="Times New Roman" w:hAnsi="Times New Roman"/>
          <w:b/>
          <w:bCs/>
          <w:sz w:val="24"/>
          <w:szCs w:val="24"/>
          <w:lang w:val="bg-BG" w:eastAsia="bg-BG"/>
        </w:rPr>
        <w:t xml:space="preserve">Член 13. </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bCs/>
          <w:sz w:val="24"/>
          <w:szCs w:val="24"/>
          <w:lang w:val="bg-BG" w:eastAsia="bg-BG"/>
        </w:rPr>
        <w:t>(13.1)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bCs/>
          <w:sz w:val="24"/>
          <w:szCs w:val="24"/>
          <w:lang w:val="bg-BG" w:eastAsia="bg-BG"/>
        </w:rPr>
        <w:t>(13.2) Процентното участие на подизпълнителите в цената за изпълнение на Договора не може да бъде различно от посоченото в офертата на Изпълнителя.</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bCs/>
          <w:sz w:val="24"/>
          <w:szCs w:val="24"/>
          <w:lang w:val="bg-BG" w:eastAsia="bg-BG"/>
        </w:rPr>
        <w:t>(13.3)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bCs/>
          <w:sz w:val="24"/>
          <w:szCs w:val="24"/>
          <w:lang w:val="bg-BG" w:eastAsia="bg-BG"/>
        </w:rPr>
        <w:t xml:space="preserve">(13.4) Независимо от използването на подизпълнители, отговорността за изпълнение на настоящия Договор </w:t>
      </w:r>
      <w:r w:rsidR="00C94C9A" w:rsidRPr="00AF2B35">
        <w:rPr>
          <w:rFonts w:ascii="Times New Roman" w:eastAsia="Times New Roman" w:hAnsi="Times New Roman"/>
          <w:bCs/>
          <w:sz w:val="24"/>
          <w:szCs w:val="24"/>
          <w:lang w:val="bg-BG" w:eastAsia="bg-BG"/>
        </w:rPr>
        <w:t>е</w:t>
      </w:r>
      <w:r w:rsidRPr="00AF2B35">
        <w:rPr>
          <w:rFonts w:ascii="Times New Roman" w:eastAsia="Times New Roman" w:hAnsi="Times New Roman"/>
          <w:bCs/>
          <w:sz w:val="24"/>
          <w:szCs w:val="24"/>
          <w:lang w:val="bg-BG" w:eastAsia="bg-BG"/>
        </w:rPr>
        <w:t xml:space="preserve"> на Изпълнителя.</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bCs/>
          <w:sz w:val="24"/>
          <w:szCs w:val="24"/>
          <w:lang w:val="bg-BG" w:eastAsia="bg-BG"/>
        </w:rPr>
        <w:t>(13.5)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363734" w:rsidRPr="00AF2B35" w:rsidRDefault="00363734" w:rsidP="00425D5E">
      <w:pPr>
        <w:spacing w:after="0" w:line="240" w:lineRule="auto"/>
        <w:ind w:firstLine="567"/>
        <w:jc w:val="both"/>
        <w:rPr>
          <w:rFonts w:ascii="Times New Roman" w:eastAsia="Times New Roman" w:hAnsi="Times New Roman"/>
          <w:bCs/>
          <w:sz w:val="24"/>
          <w:szCs w:val="24"/>
          <w:lang w:val="bg-BG" w:eastAsia="bg-BG"/>
        </w:rPr>
      </w:pPr>
    </w:p>
    <w:p w:rsidR="00363734" w:rsidRPr="00AF2B35" w:rsidRDefault="00363734" w:rsidP="00425D5E">
      <w:pPr>
        <w:spacing w:after="0" w:line="240" w:lineRule="auto"/>
        <w:jc w:val="both"/>
        <w:rPr>
          <w:rFonts w:ascii="Times New Roman" w:eastAsia="Times New Roman" w:hAnsi="Times New Roman"/>
          <w:b/>
          <w:bCs/>
          <w:sz w:val="24"/>
          <w:szCs w:val="24"/>
          <w:lang w:val="bg-BG" w:eastAsia="bg-BG"/>
        </w:rPr>
      </w:pPr>
      <w:r w:rsidRPr="00AF2B35">
        <w:rPr>
          <w:rFonts w:ascii="Times New Roman" w:eastAsia="Times New Roman" w:hAnsi="Times New Roman"/>
          <w:b/>
          <w:bCs/>
          <w:sz w:val="24"/>
          <w:szCs w:val="24"/>
          <w:lang w:val="bg-BG" w:eastAsia="bg-BG"/>
        </w:rPr>
        <w:t>Член</w:t>
      </w:r>
      <w:r w:rsidR="001E7A2D" w:rsidRPr="00AF2B35">
        <w:rPr>
          <w:rFonts w:ascii="Times New Roman" w:eastAsia="Times New Roman" w:hAnsi="Times New Roman"/>
          <w:b/>
          <w:bCs/>
          <w:sz w:val="24"/>
          <w:szCs w:val="24"/>
          <w:lang w:eastAsia="bg-BG"/>
        </w:rPr>
        <w:t xml:space="preserve"> </w:t>
      </w:r>
      <w:r w:rsidRPr="00AF2B35">
        <w:rPr>
          <w:rFonts w:ascii="Times New Roman" w:eastAsia="Times New Roman" w:hAnsi="Times New Roman"/>
          <w:b/>
          <w:bCs/>
          <w:sz w:val="24"/>
          <w:szCs w:val="24"/>
          <w:lang w:val="bg-BG" w:eastAsia="bg-BG"/>
        </w:rPr>
        <w:t xml:space="preserve">14. </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bCs/>
          <w:sz w:val="24"/>
          <w:szCs w:val="24"/>
          <w:lang w:val="bg-B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rsidR="00CA58E6" w:rsidRPr="00AF2B35" w:rsidRDefault="00363734" w:rsidP="00CA58E6">
      <w:pPr>
        <w:pStyle w:val="ListParagraph"/>
        <w:numPr>
          <w:ilvl w:val="1"/>
          <w:numId w:val="40"/>
        </w:numPr>
        <w:tabs>
          <w:tab w:val="left" w:pos="851"/>
          <w:tab w:val="left" w:pos="1134"/>
        </w:tabs>
        <w:spacing w:after="0" w:line="240" w:lineRule="auto"/>
        <w:ind w:left="0" w:firstLine="567"/>
        <w:jc w:val="both"/>
        <w:rPr>
          <w:rFonts w:ascii="Times New Roman" w:eastAsia="Times New Roman" w:hAnsi="Times New Roman"/>
          <w:bCs/>
          <w:sz w:val="24"/>
          <w:szCs w:val="24"/>
          <w:lang w:eastAsia="bg-BG"/>
        </w:rPr>
      </w:pPr>
      <w:r w:rsidRPr="00AF2B35">
        <w:rPr>
          <w:rFonts w:ascii="Times New Roman" w:eastAsia="Times New Roman" w:hAnsi="Times New Roman"/>
          <w:bCs/>
          <w:sz w:val="24"/>
          <w:szCs w:val="24"/>
          <w:lang w:eastAsia="bg-BG"/>
        </w:rPr>
        <w:t>приложимите клаузи на Договора са задължителни за изпълнение от подизпълнителите;</w:t>
      </w:r>
    </w:p>
    <w:p w:rsidR="00CA58E6" w:rsidRPr="00AF2B35" w:rsidRDefault="00363734" w:rsidP="00CA58E6">
      <w:pPr>
        <w:pStyle w:val="ListParagraph"/>
        <w:numPr>
          <w:ilvl w:val="1"/>
          <w:numId w:val="40"/>
        </w:numPr>
        <w:tabs>
          <w:tab w:val="left" w:pos="851"/>
          <w:tab w:val="left" w:pos="1134"/>
        </w:tabs>
        <w:spacing w:after="0" w:line="240" w:lineRule="auto"/>
        <w:ind w:left="0" w:firstLine="567"/>
        <w:jc w:val="both"/>
        <w:rPr>
          <w:rFonts w:ascii="Times New Roman" w:eastAsia="Times New Roman" w:hAnsi="Times New Roman"/>
          <w:bCs/>
          <w:sz w:val="24"/>
          <w:szCs w:val="24"/>
          <w:lang w:eastAsia="bg-BG"/>
        </w:rPr>
      </w:pPr>
      <w:r w:rsidRPr="00AF2B35">
        <w:rPr>
          <w:rFonts w:ascii="Times New Roman" w:eastAsia="Times New Roman" w:hAnsi="Times New Roman"/>
          <w:bCs/>
          <w:sz w:val="24"/>
          <w:szCs w:val="24"/>
          <w:lang w:eastAsia="bg-BG"/>
        </w:rPr>
        <w:t>действията на Подизпълнителите няма да доведат пряко или косвено до неизпълнение на Договора;</w:t>
      </w:r>
    </w:p>
    <w:p w:rsidR="00363734" w:rsidRPr="00AF2B35" w:rsidRDefault="00363734" w:rsidP="00CA58E6">
      <w:pPr>
        <w:pStyle w:val="ListParagraph"/>
        <w:numPr>
          <w:ilvl w:val="1"/>
          <w:numId w:val="40"/>
        </w:numPr>
        <w:tabs>
          <w:tab w:val="left" w:pos="851"/>
          <w:tab w:val="left" w:pos="1134"/>
        </w:tabs>
        <w:spacing w:after="0" w:line="240" w:lineRule="auto"/>
        <w:ind w:left="0" w:firstLine="567"/>
        <w:jc w:val="both"/>
        <w:rPr>
          <w:rFonts w:ascii="Times New Roman" w:eastAsia="Times New Roman" w:hAnsi="Times New Roman"/>
          <w:bCs/>
          <w:sz w:val="24"/>
          <w:szCs w:val="24"/>
          <w:lang w:eastAsia="bg-BG"/>
        </w:rPr>
      </w:pPr>
      <w:r w:rsidRPr="00AF2B35">
        <w:rPr>
          <w:rFonts w:ascii="Times New Roman" w:eastAsia="Times New Roman" w:hAnsi="Times New Roman"/>
          <w:bCs/>
          <w:sz w:val="24"/>
          <w:szCs w:val="24"/>
          <w:lang w:eastAsia="bg-BG"/>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363734" w:rsidRPr="00AF2B35" w:rsidRDefault="00363734" w:rsidP="00425D5E">
      <w:pPr>
        <w:spacing w:after="0" w:line="240" w:lineRule="auto"/>
        <w:jc w:val="both"/>
        <w:rPr>
          <w:rFonts w:ascii="Times New Roman" w:eastAsia="Times New Roman" w:hAnsi="Times New Roman"/>
          <w:b/>
          <w:bCs/>
          <w:sz w:val="24"/>
          <w:szCs w:val="24"/>
          <w:lang w:val="bg-BG" w:eastAsia="bg-BG"/>
        </w:rPr>
      </w:pPr>
      <w:r w:rsidRPr="00AF2B35">
        <w:rPr>
          <w:rFonts w:ascii="Times New Roman" w:eastAsia="Times New Roman" w:hAnsi="Times New Roman"/>
          <w:b/>
          <w:bCs/>
          <w:sz w:val="24"/>
          <w:szCs w:val="24"/>
          <w:lang w:val="bg-BG" w:eastAsia="bg-BG"/>
        </w:rPr>
        <w:t xml:space="preserve">Член 15. </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bCs/>
          <w:sz w:val="24"/>
          <w:szCs w:val="24"/>
          <w:lang w:val="bg-BG" w:eastAsia="bg-BG"/>
        </w:rPr>
        <w:t>(15.1)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r w:rsidR="00E40346" w:rsidRPr="00AF2B35">
        <w:rPr>
          <w:rFonts w:ascii="Times New Roman" w:eastAsia="Times New Roman" w:hAnsi="Times New Roman"/>
          <w:bCs/>
          <w:sz w:val="24"/>
          <w:szCs w:val="24"/>
          <w:lang w:val="bg-BG" w:eastAsia="bg-BG"/>
        </w:rPr>
        <w:t xml:space="preserve">, </w:t>
      </w:r>
      <w:r w:rsidR="00E40346" w:rsidRPr="00AF2B35">
        <w:rPr>
          <w:rFonts w:ascii="Times New Roman" w:eastAsia="Times New Roman" w:hAnsi="Times New Roman"/>
          <w:sz w:val="24"/>
          <w:szCs w:val="24"/>
          <w:lang w:val="bg-BG" w:eastAsia="bg-BG"/>
        </w:rPr>
        <w:t>в сроковете и въз основа на документите</w:t>
      </w:r>
      <w:r w:rsidR="00E40346" w:rsidRPr="00AF2B35">
        <w:rPr>
          <w:rFonts w:ascii="Times New Roman" w:eastAsia="Times New Roman" w:hAnsi="Times New Roman"/>
          <w:bCs/>
          <w:sz w:val="24"/>
          <w:szCs w:val="24"/>
          <w:lang w:val="bg-BG" w:eastAsia="bg-BG"/>
        </w:rPr>
        <w:t>, посочени в чл</w:t>
      </w:r>
      <w:r w:rsidRPr="00AF2B35">
        <w:rPr>
          <w:rFonts w:ascii="Times New Roman" w:eastAsia="Times New Roman" w:hAnsi="Times New Roman"/>
          <w:bCs/>
          <w:sz w:val="24"/>
          <w:szCs w:val="24"/>
          <w:lang w:val="bg-BG" w:eastAsia="bg-BG"/>
        </w:rPr>
        <w:t>.</w:t>
      </w:r>
      <w:r w:rsidR="00E40346" w:rsidRPr="00AF2B35">
        <w:rPr>
          <w:rFonts w:ascii="Times New Roman" w:eastAsia="Times New Roman" w:hAnsi="Times New Roman"/>
          <w:bCs/>
          <w:sz w:val="24"/>
          <w:szCs w:val="24"/>
          <w:lang w:val="bg-BG" w:eastAsia="bg-BG"/>
        </w:rPr>
        <w:t xml:space="preserve"> 3.</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bCs/>
          <w:sz w:val="24"/>
          <w:szCs w:val="24"/>
          <w:lang w:val="bg-BG" w:eastAsia="bg-BG"/>
        </w:rPr>
        <w:t>(15.2) Разплащанията по ал. (15.1)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bCs/>
          <w:sz w:val="24"/>
          <w:szCs w:val="24"/>
          <w:lang w:val="bg-BG" w:eastAsia="bg-BG"/>
        </w:rPr>
        <w:lastRenderedPageBreak/>
        <w:t>(15.3) Към искането по ал. (15.2)</w:t>
      </w:r>
      <w:r w:rsidR="00C94C9A" w:rsidRPr="00AF2B35">
        <w:rPr>
          <w:rFonts w:ascii="Times New Roman" w:eastAsia="Times New Roman" w:hAnsi="Times New Roman"/>
          <w:bCs/>
          <w:sz w:val="24"/>
          <w:szCs w:val="24"/>
          <w:lang w:val="bg-BG" w:eastAsia="bg-BG"/>
        </w:rPr>
        <w:t xml:space="preserve"> </w:t>
      </w:r>
      <w:r w:rsidRPr="00AF2B35">
        <w:rPr>
          <w:rFonts w:ascii="Times New Roman" w:eastAsia="Times New Roman" w:hAnsi="Times New Roman"/>
          <w:bCs/>
          <w:sz w:val="24"/>
          <w:szCs w:val="24"/>
          <w:lang w:val="bg-BG" w:eastAsia="bg-BG"/>
        </w:rPr>
        <w:t>Изпълнителят предоставя становище, от което да е видно дали оспорва плащанията или част от тях като недължими.</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bCs/>
          <w:sz w:val="24"/>
          <w:szCs w:val="24"/>
          <w:lang w:val="bg-BG" w:eastAsia="bg-BG"/>
        </w:rPr>
        <w:t>(15.4) Възложителят има право да откаже плащане по ал. (15.2), когато искането за плащане е оспорено, до момента на отстраняване на причината за отказа.</w:t>
      </w:r>
    </w:p>
    <w:p w:rsidR="00580A4A" w:rsidRPr="00AF2B35" w:rsidRDefault="00580A4A" w:rsidP="00425D5E">
      <w:pPr>
        <w:spacing w:after="0" w:line="240" w:lineRule="auto"/>
        <w:jc w:val="both"/>
        <w:rPr>
          <w:rFonts w:ascii="Times New Roman" w:eastAsia="Times New Roman" w:hAnsi="Times New Roman"/>
          <w:bCs/>
          <w:sz w:val="24"/>
          <w:szCs w:val="24"/>
          <w:lang w:val="bg-BG" w:eastAsia="bg-BG"/>
        </w:rPr>
      </w:pPr>
    </w:p>
    <w:p w:rsidR="00580A4A" w:rsidRPr="00AF2B35" w:rsidRDefault="00580A4A" w:rsidP="00425D5E">
      <w:pPr>
        <w:spacing w:after="0" w:line="240" w:lineRule="auto"/>
        <w:jc w:val="both"/>
        <w:rPr>
          <w:rFonts w:ascii="Times New Roman" w:eastAsia="Times New Roman" w:hAnsi="Times New Roman"/>
          <w:bCs/>
          <w:sz w:val="24"/>
          <w:szCs w:val="24"/>
          <w:lang w:val="bg-BG" w:eastAsia="bg-BG"/>
        </w:rPr>
      </w:pPr>
    </w:p>
    <w:p w:rsidR="00363734" w:rsidRPr="00AF2B35" w:rsidRDefault="00363734" w:rsidP="00580A4A">
      <w:pPr>
        <w:numPr>
          <w:ilvl w:val="0"/>
          <w:numId w:val="1"/>
        </w:numPr>
        <w:tabs>
          <w:tab w:val="left" w:pos="0"/>
        </w:tabs>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 xml:space="preserve">УСЛОВИЯ ЗА </w:t>
      </w:r>
      <w:r w:rsidR="00233303" w:rsidRPr="00AF2B35">
        <w:rPr>
          <w:rFonts w:ascii="Times New Roman" w:eastAsia="Times New Roman" w:hAnsi="Times New Roman"/>
          <w:b/>
          <w:sz w:val="24"/>
          <w:szCs w:val="24"/>
          <w:lang w:val="bg-BG" w:eastAsia="bg-BG"/>
        </w:rPr>
        <w:t xml:space="preserve">ИЗМЕНЕНИЕ И </w:t>
      </w:r>
      <w:r w:rsidRPr="00AF2B35">
        <w:rPr>
          <w:rFonts w:ascii="Times New Roman" w:eastAsia="Times New Roman" w:hAnsi="Times New Roman"/>
          <w:b/>
          <w:sz w:val="24"/>
          <w:szCs w:val="24"/>
          <w:lang w:val="bg-BG" w:eastAsia="bg-BG"/>
        </w:rPr>
        <w:t>ПРЕКРАТЯВАНЕ НА ДОГОВОРА</w:t>
      </w:r>
    </w:p>
    <w:p w:rsidR="00363734" w:rsidRPr="00AF2B35" w:rsidRDefault="00363734" w:rsidP="00425D5E">
      <w:pPr>
        <w:tabs>
          <w:tab w:val="left" w:pos="709"/>
        </w:tabs>
        <w:spacing w:after="0" w:line="240" w:lineRule="auto"/>
        <w:jc w:val="both"/>
        <w:rPr>
          <w:rFonts w:ascii="Times New Roman" w:hAnsi="Times New Roman"/>
          <w:b/>
          <w:sz w:val="24"/>
          <w:szCs w:val="24"/>
          <w:lang w:val="bg-BG"/>
        </w:rPr>
      </w:pPr>
      <w:r w:rsidRPr="00AF2B35">
        <w:rPr>
          <w:rFonts w:ascii="Times New Roman" w:hAnsi="Times New Roman"/>
          <w:b/>
          <w:sz w:val="24"/>
          <w:szCs w:val="24"/>
          <w:lang w:val="bg-BG"/>
        </w:rPr>
        <w:t>Член 16.</w:t>
      </w:r>
      <w:r w:rsidRPr="00AF2B35">
        <w:rPr>
          <w:rFonts w:ascii="Times New Roman" w:hAnsi="Times New Roman"/>
          <w:b/>
          <w:sz w:val="24"/>
          <w:szCs w:val="24"/>
          <w:lang w:val="bg-BG"/>
        </w:rPr>
        <w:tab/>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(16.1) Настоящият Договор се прекратява в следните случаи:</w:t>
      </w:r>
    </w:p>
    <w:p w:rsidR="00CA58E6" w:rsidRPr="00AF2B35" w:rsidRDefault="00363734" w:rsidP="00CA58E6">
      <w:pPr>
        <w:pStyle w:val="ListParagraph"/>
        <w:numPr>
          <w:ilvl w:val="2"/>
          <w:numId w:val="38"/>
        </w:numPr>
        <w:tabs>
          <w:tab w:val="left" w:pos="1276"/>
        </w:tabs>
        <w:spacing w:after="0" w:line="240" w:lineRule="auto"/>
        <w:ind w:left="0" w:firstLine="567"/>
        <w:jc w:val="both"/>
        <w:rPr>
          <w:rFonts w:ascii="Times New Roman" w:eastAsia="Times New Roman" w:hAnsi="Times New Roman"/>
          <w:bCs/>
          <w:sz w:val="24"/>
          <w:szCs w:val="24"/>
          <w:lang w:eastAsia="bg-BG"/>
        </w:rPr>
      </w:pPr>
      <w:r w:rsidRPr="00AF2B35">
        <w:rPr>
          <w:rFonts w:ascii="Times New Roman" w:eastAsia="Times New Roman" w:hAnsi="Times New Roman"/>
          <w:bCs/>
          <w:sz w:val="24"/>
          <w:szCs w:val="24"/>
          <w:lang w:eastAsia="bg-BG"/>
        </w:rPr>
        <w:t>по взаимно съгласие на Страните, изразено в писмена форма;</w:t>
      </w:r>
    </w:p>
    <w:p w:rsidR="00CA58E6" w:rsidRPr="00AF2B35" w:rsidRDefault="00363734" w:rsidP="00CA58E6">
      <w:pPr>
        <w:pStyle w:val="ListParagraph"/>
        <w:numPr>
          <w:ilvl w:val="2"/>
          <w:numId w:val="38"/>
        </w:numPr>
        <w:tabs>
          <w:tab w:val="left" w:pos="1276"/>
        </w:tabs>
        <w:spacing w:after="0" w:line="240" w:lineRule="auto"/>
        <w:ind w:left="0" w:firstLine="567"/>
        <w:jc w:val="both"/>
        <w:rPr>
          <w:rFonts w:ascii="Times New Roman" w:eastAsia="Times New Roman" w:hAnsi="Times New Roman"/>
          <w:bCs/>
          <w:sz w:val="24"/>
          <w:szCs w:val="24"/>
          <w:lang w:eastAsia="bg-BG"/>
        </w:rPr>
      </w:pPr>
      <w:r w:rsidRPr="00AF2B35">
        <w:rPr>
          <w:rFonts w:ascii="Times New Roman" w:hAnsi="Times New Roman"/>
          <w:sz w:val="24"/>
          <w:szCs w:val="24"/>
        </w:rPr>
        <w:t>с изтичане на уговорения срок;</w:t>
      </w:r>
    </w:p>
    <w:p w:rsidR="00CA58E6" w:rsidRPr="00AF2B35" w:rsidRDefault="00363734" w:rsidP="00CA58E6">
      <w:pPr>
        <w:pStyle w:val="ListParagraph"/>
        <w:numPr>
          <w:ilvl w:val="2"/>
          <w:numId w:val="38"/>
        </w:numPr>
        <w:tabs>
          <w:tab w:val="left" w:pos="1276"/>
        </w:tabs>
        <w:spacing w:after="0" w:line="240" w:lineRule="auto"/>
        <w:ind w:left="0" w:firstLine="567"/>
        <w:jc w:val="both"/>
        <w:rPr>
          <w:rFonts w:ascii="Times New Roman" w:eastAsia="Times New Roman" w:hAnsi="Times New Roman"/>
          <w:bCs/>
          <w:sz w:val="24"/>
          <w:szCs w:val="24"/>
          <w:lang w:eastAsia="bg-BG"/>
        </w:rPr>
      </w:pPr>
      <w:r w:rsidRPr="00AF2B35">
        <w:rPr>
          <w:rFonts w:ascii="Times New Roman" w:hAnsi="Times New Roman"/>
          <w:sz w:val="24"/>
          <w:szCs w:val="24"/>
        </w:rPr>
        <w:t>когато са настъпили съществени промени във финансирането на обществената поръчка – предмет на Договора, извън правомощията на Възложителя, които той не е могъл или не е бил длъжен да предвиди или да предотврати – с писмено уведомление, веднага след настъпване на обстоятелствата;</w:t>
      </w:r>
    </w:p>
    <w:p w:rsidR="00363734" w:rsidRPr="003E6F4E" w:rsidRDefault="00363734" w:rsidP="00CA58E6">
      <w:pPr>
        <w:pStyle w:val="ListParagraph"/>
        <w:numPr>
          <w:ilvl w:val="2"/>
          <w:numId w:val="38"/>
        </w:numPr>
        <w:tabs>
          <w:tab w:val="left" w:pos="1276"/>
        </w:tabs>
        <w:spacing w:after="0" w:line="240" w:lineRule="auto"/>
        <w:ind w:left="0" w:firstLine="567"/>
        <w:jc w:val="both"/>
        <w:rPr>
          <w:rFonts w:ascii="Times New Roman" w:eastAsia="Times New Roman" w:hAnsi="Times New Roman"/>
          <w:bCs/>
          <w:sz w:val="24"/>
          <w:szCs w:val="24"/>
          <w:lang w:eastAsia="bg-BG"/>
        </w:rPr>
      </w:pPr>
      <w:r w:rsidRPr="00AF2B35">
        <w:rPr>
          <w:rFonts w:ascii="Times New Roman" w:eastAsia="Times New Roman" w:hAnsi="Times New Roman"/>
          <w:sz w:val="24"/>
          <w:szCs w:val="24"/>
        </w:rPr>
        <w:t xml:space="preserve">При настъпване на невиновна невъзможност за изпълнение – непредвидено или непредотвратимо събитие от извънреден характер, възникнало след сключването на Договора („непреодолима сила“) продължила повече от </w:t>
      </w:r>
      <w:r w:rsidR="000070D0" w:rsidRPr="00AF2B35">
        <w:rPr>
          <w:rFonts w:ascii="Times New Roman" w:eastAsia="Times New Roman" w:hAnsi="Times New Roman"/>
          <w:sz w:val="24"/>
          <w:szCs w:val="24"/>
          <w:lang w:eastAsia="bg-BG"/>
        </w:rPr>
        <w:t>5</w:t>
      </w:r>
      <w:r w:rsidR="001E594C" w:rsidRPr="00AF2B35">
        <w:rPr>
          <w:rFonts w:ascii="Times New Roman" w:eastAsia="Times New Roman" w:hAnsi="Times New Roman"/>
          <w:sz w:val="24"/>
          <w:szCs w:val="24"/>
          <w:lang w:eastAsia="bg-BG"/>
        </w:rPr>
        <w:t xml:space="preserve"> (</w:t>
      </w:r>
      <w:r w:rsidR="000070D0" w:rsidRPr="00AF2B35">
        <w:rPr>
          <w:rFonts w:ascii="Times New Roman" w:eastAsia="Times New Roman" w:hAnsi="Times New Roman"/>
          <w:sz w:val="24"/>
          <w:szCs w:val="24"/>
          <w:lang w:eastAsia="bg-BG"/>
        </w:rPr>
        <w:t>пет</w:t>
      </w:r>
      <w:r w:rsidR="001E594C" w:rsidRPr="00AF2B35">
        <w:rPr>
          <w:rFonts w:ascii="Times New Roman" w:eastAsia="Times New Roman" w:hAnsi="Times New Roman"/>
          <w:sz w:val="24"/>
          <w:szCs w:val="24"/>
          <w:lang w:eastAsia="bg-BG"/>
        </w:rPr>
        <w:t>)</w:t>
      </w:r>
      <w:r w:rsidRPr="00AF2B35">
        <w:rPr>
          <w:rFonts w:ascii="Times New Roman" w:eastAsia="Times New Roman" w:hAnsi="Times New Roman"/>
          <w:sz w:val="24"/>
          <w:szCs w:val="24"/>
          <w:lang w:eastAsia="bg-BG"/>
        </w:rPr>
        <w:t xml:space="preserve"> дни</w:t>
      </w:r>
      <w:r w:rsidRPr="00AF2B35">
        <w:rPr>
          <w:rFonts w:ascii="Times New Roman" w:eastAsia="Times New Roman" w:hAnsi="Times New Roman"/>
          <w:sz w:val="24"/>
          <w:szCs w:val="24"/>
        </w:rPr>
        <w:t>;</w:t>
      </w:r>
    </w:p>
    <w:p w:rsidR="00363734" w:rsidRPr="00AF2B35" w:rsidRDefault="00363734" w:rsidP="00425D5E">
      <w:pPr>
        <w:tabs>
          <w:tab w:val="left" w:pos="284"/>
        </w:tabs>
        <w:spacing w:after="0" w:line="240" w:lineRule="auto"/>
        <w:jc w:val="both"/>
        <w:rPr>
          <w:rFonts w:ascii="Times New Roman" w:hAnsi="Times New Roman"/>
          <w:sz w:val="24"/>
          <w:szCs w:val="24"/>
          <w:lang w:val="bg-BG"/>
        </w:rPr>
      </w:pPr>
      <w:r w:rsidRPr="00AF2B35">
        <w:rPr>
          <w:rFonts w:ascii="Times New Roman" w:eastAsia="Times New Roman" w:hAnsi="Times New Roman"/>
          <w:bCs/>
          <w:sz w:val="24"/>
          <w:szCs w:val="24"/>
          <w:lang w:val="bg-BG" w:eastAsia="bg-BG"/>
        </w:rPr>
        <w:t>(16.2</w:t>
      </w:r>
      <w:r w:rsidRPr="00AF2B35">
        <w:rPr>
          <w:rFonts w:ascii="Times New Roman" w:hAnsi="Times New Roman"/>
          <w:sz w:val="24"/>
          <w:szCs w:val="24"/>
          <w:lang w:val="bg-BG"/>
        </w:rPr>
        <w:t>) Възложителят може да прекрати едностранно настоящия Договор:</w:t>
      </w:r>
    </w:p>
    <w:p w:rsidR="002A4FA8" w:rsidRDefault="00363734" w:rsidP="00CA58E6">
      <w:pPr>
        <w:pStyle w:val="ListParagraph"/>
        <w:numPr>
          <w:ilvl w:val="2"/>
          <w:numId w:val="39"/>
        </w:numPr>
        <w:tabs>
          <w:tab w:val="left" w:pos="993"/>
          <w:tab w:val="left" w:pos="1276"/>
        </w:tabs>
        <w:spacing w:after="0" w:line="240" w:lineRule="auto"/>
        <w:ind w:left="0" w:firstLine="567"/>
        <w:jc w:val="both"/>
        <w:rPr>
          <w:rFonts w:ascii="Times New Roman" w:eastAsia="Times New Roman" w:hAnsi="Times New Roman"/>
          <w:bCs/>
          <w:sz w:val="24"/>
          <w:szCs w:val="24"/>
          <w:lang w:eastAsia="bg-BG"/>
        </w:rPr>
      </w:pPr>
      <w:r w:rsidRPr="00AF2B35">
        <w:rPr>
          <w:rFonts w:ascii="Times New Roman" w:eastAsia="Times New Roman" w:hAnsi="Times New Roman"/>
          <w:bCs/>
          <w:sz w:val="24"/>
          <w:szCs w:val="24"/>
          <w:lang w:eastAsia="bg-BG"/>
        </w:rPr>
        <w:t>при систем</w:t>
      </w:r>
      <w:r w:rsidR="00696A8A" w:rsidRPr="00AF2B35">
        <w:rPr>
          <w:rFonts w:ascii="Times New Roman" w:eastAsia="Times New Roman" w:hAnsi="Times New Roman"/>
          <w:bCs/>
          <w:sz w:val="24"/>
          <w:szCs w:val="24"/>
          <w:lang w:eastAsia="bg-BG"/>
        </w:rPr>
        <w:t>ен</w:t>
      </w:r>
      <w:r w:rsidRPr="00AF2B35">
        <w:rPr>
          <w:rFonts w:ascii="Times New Roman" w:eastAsia="Times New Roman" w:hAnsi="Times New Roman"/>
          <w:bCs/>
          <w:sz w:val="24"/>
          <w:szCs w:val="24"/>
          <w:lang w:eastAsia="bg-BG"/>
        </w:rPr>
        <w:t xml:space="preserve"> (три или повече пъти) </w:t>
      </w:r>
      <w:r w:rsidRPr="00AF2B35">
        <w:rPr>
          <w:rFonts w:ascii="Times New Roman" w:eastAsia="Times New Roman" w:hAnsi="Times New Roman"/>
          <w:sz w:val="24"/>
          <w:szCs w:val="24"/>
          <w:lang w:eastAsia="bg-BG"/>
        </w:rPr>
        <w:t>в рамките на</w:t>
      </w:r>
      <w:r w:rsidR="00C94C9A" w:rsidRPr="00AF2B35">
        <w:rPr>
          <w:rFonts w:ascii="Times New Roman" w:eastAsia="Times New Roman" w:hAnsi="Times New Roman"/>
          <w:sz w:val="24"/>
          <w:szCs w:val="24"/>
          <w:lang w:eastAsia="bg-BG"/>
        </w:rPr>
        <w:t xml:space="preserve"> 1 (един) месец</w:t>
      </w:r>
      <w:r w:rsidRPr="00AF2B35">
        <w:rPr>
          <w:rFonts w:ascii="Times New Roman" w:eastAsia="Times New Roman" w:hAnsi="Times New Roman"/>
          <w:bCs/>
          <w:sz w:val="24"/>
          <w:szCs w:val="24"/>
          <w:lang w:eastAsia="bg-BG"/>
        </w:rPr>
        <w:t>:</w:t>
      </w:r>
      <w:r w:rsidR="00696A8A" w:rsidRPr="00AF2B35">
        <w:rPr>
          <w:rFonts w:ascii="Times New Roman" w:eastAsia="Times New Roman" w:hAnsi="Times New Roman"/>
          <w:bCs/>
          <w:sz w:val="24"/>
          <w:szCs w:val="24"/>
          <w:lang w:eastAsia="bg-BG"/>
        </w:rPr>
        <w:t xml:space="preserve"> </w:t>
      </w:r>
    </w:p>
    <w:p w:rsidR="003E6F4E" w:rsidRPr="002A4FA8" w:rsidRDefault="00363734" w:rsidP="002A4FA8">
      <w:pPr>
        <w:tabs>
          <w:tab w:val="left" w:pos="993"/>
          <w:tab w:val="left" w:pos="1276"/>
        </w:tabs>
        <w:spacing w:after="0" w:line="240" w:lineRule="auto"/>
        <w:jc w:val="both"/>
        <w:rPr>
          <w:rFonts w:ascii="Times New Roman" w:eastAsia="Times New Roman" w:hAnsi="Times New Roman"/>
          <w:bCs/>
          <w:sz w:val="24"/>
          <w:szCs w:val="24"/>
          <w:lang w:eastAsia="bg-BG"/>
        </w:rPr>
      </w:pPr>
      <w:r w:rsidRPr="002A4FA8">
        <w:rPr>
          <w:rFonts w:ascii="Times New Roman" w:eastAsia="Times New Roman" w:hAnsi="Times New Roman"/>
          <w:sz w:val="24"/>
          <w:szCs w:val="24"/>
          <w:lang w:eastAsia="bg-BG"/>
        </w:rPr>
        <w:t xml:space="preserve">(а) </w:t>
      </w:r>
      <w:proofErr w:type="spellStart"/>
      <w:r w:rsidR="00696A8A" w:rsidRPr="002A4FA8">
        <w:rPr>
          <w:rFonts w:ascii="Times New Roman" w:eastAsia="Times New Roman" w:hAnsi="Times New Roman"/>
          <w:sz w:val="24"/>
          <w:szCs w:val="24"/>
          <w:lang w:eastAsia="bg-BG"/>
        </w:rPr>
        <w:t>отказ</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от</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страна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на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Изпълнителя</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за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доставка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на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нетна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активна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електическа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енерия</w:t>
      </w:r>
      <w:proofErr w:type="spellEnd"/>
      <w:r w:rsidRPr="002A4FA8">
        <w:rPr>
          <w:rFonts w:ascii="Times New Roman" w:eastAsia="Times New Roman" w:hAnsi="Times New Roman"/>
          <w:sz w:val="24"/>
          <w:szCs w:val="24"/>
          <w:lang w:eastAsia="bg-BG"/>
        </w:rPr>
        <w:t>; и/</w:t>
      </w:r>
      <w:proofErr w:type="spellStart"/>
      <w:r w:rsidRPr="002A4FA8">
        <w:rPr>
          <w:rFonts w:ascii="Times New Roman" w:eastAsia="Times New Roman" w:hAnsi="Times New Roman"/>
          <w:sz w:val="24"/>
          <w:szCs w:val="24"/>
          <w:lang w:eastAsia="bg-BG"/>
        </w:rPr>
        <w:t>или</w:t>
      </w:r>
      <w:proofErr w:type="spellEnd"/>
      <w:r w:rsidRPr="002A4FA8">
        <w:rPr>
          <w:rFonts w:ascii="Times New Roman" w:eastAsia="Times New Roman" w:hAnsi="Times New Roman"/>
          <w:sz w:val="24"/>
          <w:szCs w:val="24"/>
          <w:lang w:eastAsia="bg-BG"/>
        </w:rPr>
        <w:t xml:space="preserve"> (б)</w:t>
      </w:r>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несъответствие</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на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доставената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нетна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активна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електическа</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енерия</w:t>
      </w:r>
      <w:proofErr w:type="spellEnd"/>
      <w:r w:rsidR="00696A8A" w:rsidRPr="002A4FA8">
        <w:rPr>
          <w:rFonts w:ascii="Times New Roman" w:eastAsia="Times New Roman" w:hAnsi="Times New Roman"/>
          <w:sz w:val="24"/>
          <w:szCs w:val="24"/>
          <w:lang w:eastAsia="bg-BG"/>
        </w:rPr>
        <w:t xml:space="preserve"> с </w:t>
      </w:r>
      <w:proofErr w:type="spellStart"/>
      <w:r w:rsidR="00696A8A" w:rsidRPr="002A4FA8">
        <w:rPr>
          <w:rFonts w:ascii="Times New Roman" w:eastAsia="Times New Roman" w:hAnsi="Times New Roman"/>
          <w:sz w:val="24"/>
          <w:szCs w:val="24"/>
          <w:lang w:eastAsia="bg-BG"/>
        </w:rPr>
        <w:t>договорените</w:t>
      </w:r>
      <w:proofErr w:type="spellEnd"/>
      <w:r w:rsidR="00696A8A" w:rsidRPr="002A4FA8">
        <w:rPr>
          <w:rFonts w:ascii="Times New Roman" w:eastAsia="Times New Roman" w:hAnsi="Times New Roman"/>
          <w:sz w:val="24"/>
          <w:szCs w:val="24"/>
          <w:lang w:eastAsia="bg-BG"/>
        </w:rPr>
        <w:t xml:space="preserve"> </w:t>
      </w:r>
      <w:proofErr w:type="spellStart"/>
      <w:r w:rsidR="00696A8A" w:rsidRPr="002A4FA8">
        <w:rPr>
          <w:rFonts w:ascii="Times New Roman" w:eastAsia="Times New Roman" w:hAnsi="Times New Roman"/>
          <w:sz w:val="24"/>
          <w:szCs w:val="24"/>
          <w:lang w:eastAsia="bg-BG"/>
        </w:rPr>
        <w:t>изисквания</w:t>
      </w:r>
      <w:proofErr w:type="spellEnd"/>
      <w:r w:rsidRPr="002A4FA8">
        <w:rPr>
          <w:rFonts w:ascii="Times New Roman" w:eastAsia="Times New Roman" w:hAnsi="Times New Roman"/>
          <w:bCs/>
          <w:sz w:val="24"/>
          <w:szCs w:val="24"/>
          <w:lang w:eastAsia="bg-BG"/>
        </w:rPr>
        <w:t xml:space="preserve">; </w:t>
      </w:r>
    </w:p>
    <w:p w:rsidR="003E6F4E" w:rsidRPr="00520E62" w:rsidRDefault="003E6F4E" w:rsidP="003E6F4E">
      <w:pPr>
        <w:pStyle w:val="ListParagraph"/>
        <w:numPr>
          <w:ilvl w:val="2"/>
          <w:numId w:val="39"/>
        </w:numPr>
        <w:tabs>
          <w:tab w:val="left" w:pos="1276"/>
        </w:tabs>
        <w:spacing w:after="0" w:line="240" w:lineRule="auto"/>
        <w:ind w:left="0" w:firstLine="567"/>
        <w:jc w:val="both"/>
        <w:rPr>
          <w:rFonts w:ascii="Times New Roman" w:eastAsia="Times New Roman" w:hAnsi="Times New Roman"/>
          <w:bCs/>
          <w:sz w:val="24"/>
          <w:szCs w:val="24"/>
          <w:lang w:eastAsia="bg-BG"/>
        </w:rPr>
      </w:pPr>
      <w:r w:rsidRPr="00520E62">
        <w:rPr>
          <w:rFonts w:ascii="Times New Roman" w:eastAsia="Times New Roman" w:hAnsi="Times New Roman"/>
          <w:bCs/>
          <w:sz w:val="24"/>
          <w:szCs w:val="24"/>
          <w:lang w:eastAsia="bg-BG"/>
        </w:rPr>
        <w:t xml:space="preserve">при </w:t>
      </w:r>
      <w:r w:rsidRPr="00520E62">
        <w:rPr>
          <w:rFonts w:ascii="Times New Roman" w:eastAsia="Times New Roman" w:hAnsi="Times New Roman"/>
          <w:sz w:val="24"/>
          <w:szCs w:val="24"/>
          <w:lang w:eastAsia="bg-BG"/>
        </w:rPr>
        <w:t xml:space="preserve">отстраняване на Изпълнителя от електроенергийния пазар </w:t>
      </w:r>
      <w:r w:rsidR="00A2664D" w:rsidRPr="00520E62">
        <w:rPr>
          <w:rFonts w:ascii="Times New Roman" w:eastAsia="Times New Roman" w:hAnsi="Times New Roman"/>
          <w:sz w:val="24"/>
          <w:szCs w:val="24"/>
          <w:lang w:eastAsia="bg-BG"/>
        </w:rPr>
        <w:t xml:space="preserve">или при оттеглянето му </w:t>
      </w:r>
      <w:r w:rsidRPr="00520E62">
        <w:rPr>
          <w:rFonts w:ascii="Times New Roman" w:eastAsia="Times New Roman" w:hAnsi="Times New Roman"/>
          <w:sz w:val="24"/>
          <w:szCs w:val="24"/>
          <w:lang w:eastAsia="bg-BG"/>
        </w:rPr>
        <w:t xml:space="preserve">по реда на </w:t>
      </w:r>
      <w:r w:rsidR="00A2664D" w:rsidRPr="00520E62">
        <w:rPr>
          <w:rFonts w:ascii="Times New Roman" w:eastAsia="Times New Roman" w:hAnsi="Times New Roman"/>
          <w:sz w:val="24"/>
          <w:szCs w:val="24"/>
          <w:lang w:eastAsia="bg-BG"/>
        </w:rPr>
        <w:t xml:space="preserve">глава </w:t>
      </w:r>
      <w:r w:rsidR="00A2664D" w:rsidRPr="00520E62">
        <w:rPr>
          <w:rFonts w:ascii="Times New Roman" w:eastAsia="Times New Roman" w:hAnsi="Times New Roman"/>
          <w:sz w:val="24"/>
          <w:szCs w:val="24"/>
          <w:lang w:val="en-US" w:eastAsia="bg-BG"/>
        </w:rPr>
        <w:t>V,</w:t>
      </w:r>
      <w:r w:rsidR="00A2664D" w:rsidRPr="00520E62">
        <w:rPr>
          <w:rFonts w:ascii="Times New Roman" w:eastAsia="Times New Roman" w:hAnsi="Times New Roman"/>
          <w:sz w:val="24"/>
          <w:szCs w:val="24"/>
          <w:lang w:eastAsia="bg-BG"/>
        </w:rPr>
        <w:t xml:space="preserve"> раздел </w:t>
      </w:r>
      <w:r w:rsidR="00A2664D" w:rsidRPr="00520E62">
        <w:rPr>
          <w:rFonts w:ascii="Times New Roman" w:eastAsia="Times New Roman" w:hAnsi="Times New Roman"/>
          <w:sz w:val="24"/>
          <w:szCs w:val="24"/>
          <w:lang w:val="en-US" w:eastAsia="bg-BG"/>
        </w:rPr>
        <w:t xml:space="preserve">II </w:t>
      </w:r>
      <w:r w:rsidR="00A2664D" w:rsidRPr="00520E62">
        <w:rPr>
          <w:rFonts w:ascii="Times New Roman" w:eastAsia="Times New Roman" w:hAnsi="Times New Roman"/>
          <w:sz w:val="24"/>
          <w:szCs w:val="24"/>
          <w:lang w:eastAsia="bg-BG"/>
        </w:rPr>
        <w:t>от Правилата за търговия с електрическа енергия (ПТЕЕ).</w:t>
      </w:r>
    </w:p>
    <w:p w:rsidR="00363734" w:rsidRPr="00520E62" w:rsidRDefault="00363734" w:rsidP="00CA58E6">
      <w:pPr>
        <w:pStyle w:val="ListParagraph"/>
        <w:numPr>
          <w:ilvl w:val="2"/>
          <w:numId w:val="39"/>
        </w:numPr>
        <w:tabs>
          <w:tab w:val="left" w:pos="993"/>
          <w:tab w:val="left" w:pos="1276"/>
        </w:tabs>
        <w:spacing w:after="0" w:line="240" w:lineRule="auto"/>
        <w:ind w:left="0" w:firstLine="567"/>
        <w:jc w:val="both"/>
        <w:rPr>
          <w:rFonts w:ascii="Times New Roman" w:eastAsia="Times New Roman" w:hAnsi="Times New Roman"/>
          <w:bCs/>
          <w:sz w:val="24"/>
          <w:szCs w:val="24"/>
          <w:lang w:eastAsia="bg-BG"/>
        </w:rPr>
      </w:pPr>
      <w:r w:rsidRPr="00520E62">
        <w:rPr>
          <w:rFonts w:ascii="Times New Roman" w:eastAsia="Times New Roman" w:hAnsi="Times New Roman"/>
          <w:bCs/>
          <w:sz w:val="24"/>
          <w:szCs w:val="24"/>
          <w:lang w:eastAsia="bg-BG"/>
        </w:rPr>
        <w:t>в случай че Изпълнителят използва подизпълнител, без да е декларирал това в документите за участие, или използва подизпълнител, който е различен от този, който е посочен, освен в случаите, в които замяната, съответно включването на подизпълнител е извършено със съгласието на Възложителя и в съответствие със ЗОП и настоящия Договор</w:t>
      </w:r>
      <w:r w:rsidR="001E594C" w:rsidRPr="00520E62">
        <w:rPr>
          <w:rFonts w:ascii="Times New Roman" w:eastAsia="Times New Roman" w:hAnsi="Times New Roman"/>
          <w:sz w:val="24"/>
          <w:szCs w:val="24"/>
          <w:lang w:eastAsia="bg-BG"/>
        </w:rPr>
        <w:t>.</w:t>
      </w:r>
    </w:p>
    <w:p w:rsidR="00363734" w:rsidRPr="00520E62" w:rsidRDefault="00FA3325" w:rsidP="00425D5E">
      <w:pPr>
        <w:autoSpaceDE w:val="0"/>
        <w:autoSpaceDN w:val="0"/>
        <w:adjustRightInd w:val="0"/>
        <w:spacing w:after="0" w:line="240" w:lineRule="auto"/>
        <w:jc w:val="both"/>
        <w:rPr>
          <w:rFonts w:ascii="Times New Roman" w:eastAsia="Times New Roman" w:hAnsi="Times New Roman"/>
          <w:sz w:val="24"/>
          <w:szCs w:val="24"/>
          <w:lang w:val="bg-BG" w:eastAsia="bg-BG"/>
        </w:rPr>
      </w:pPr>
      <w:r w:rsidRPr="00520E62">
        <w:rPr>
          <w:rFonts w:ascii="Times New Roman" w:hAnsi="Times New Roman"/>
          <w:sz w:val="24"/>
          <w:szCs w:val="24"/>
          <w:lang w:val="bg-BG"/>
        </w:rPr>
        <w:t xml:space="preserve">(16.3.) </w:t>
      </w:r>
      <w:r w:rsidR="00363734" w:rsidRPr="00520E62">
        <w:rPr>
          <w:rFonts w:ascii="Times New Roman" w:eastAsia="Times New Roman" w:hAnsi="Times New Roman"/>
          <w:sz w:val="24"/>
          <w:szCs w:val="24"/>
          <w:lang w:val="bg-BG" w:eastAsia="bg-BG"/>
        </w:rPr>
        <w:t>ВЪЗЛОЖИТЕЛЯТ прекратява Договора в случаите по чл.118, ал.1 от ЗОП, без да дължи обезщетение на ИЗПЪЛНИТЕЛЯ за претърпени от прекратяването на Договора вреди, освен ако прекратяването е на основание чл.118, ал.1, т.1 от ЗОП</w:t>
      </w:r>
      <w:r w:rsidR="00053218" w:rsidRPr="00520E62">
        <w:rPr>
          <w:rFonts w:ascii="Times New Roman" w:eastAsia="Times New Roman" w:hAnsi="Times New Roman"/>
          <w:sz w:val="24"/>
          <w:szCs w:val="24"/>
          <w:lang w:val="bg-BG" w:eastAsia="bg-BG"/>
        </w:rPr>
        <w:t>, като в този случай размерът на дължимото обезщетение е 1% (</w:t>
      </w:r>
      <w:r w:rsidR="00846606" w:rsidRPr="00520E62">
        <w:rPr>
          <w:rFonts w:ascii="Times New Roman" w:eastAsia="Times New Roman" w:hAnsi="Times New Roman"/>
          <w:sz w:val="24"/>
          <w:szCs w:val="24"/>
          <w:lang w:val="bg-BG" w:eastAsia="bg-BG"/>
        </w:rPr>
        <w:t>един процент</w:t>
      </w:r>
      <w:r w:rsidR="00053218" w:rsidRPr="00520E62">
        <w:rPr>
          <w:rFonts w:ascii="Times New Roman" w:eastAsia="Times New Roman" w:hAnsi="Times New Roman"/>
          <w:sz w:val="24"/>
          <w:szCs w:val="24"/>
          <w:lang w:val="bg-BG" w:eastAsia="bg-BG"/>
        </w:rPr>
        <w:t>) от внесената гаранция за изпълнение на договора, но не повече от 5000</w:t>
      </w:r>
      <w:r w:rsidR="00846606" w:rsidRPr="00520E62">
        <w:rPr>
          <w:rFonts w:ascii="Times New Roman" w:eastAsia="Times New Roman" w:hAnsi="Times New Roman"/>
          <w:sz w:val="24"/>
          <w:szCs w:val="24"/>
          <w:lang w:val="bg-BG" w:eastAsia="bg-BG"/>
        </w:rPr>
        <w:t>,00</w:t>
      </w:r>
      <w:r w:rsidR="00053218" w:rsidRPr="00520E62">
        <w:rPr>
          <w:rFonts w:ascii="Times New Roman" w:eastAsia="Times New Roman" w:hAnsi="Times New Roman"/>
          <w:sz w:val="24"/>
          <w:szCs w:val="24"/>
          <w:lang w:val="bg-BG" w:eastAsia="bg-BG"/>
        </w:rPr>
        <w:t xml:space="preserve"> </w:t>
      </w:r>
      <w:r w:rsidR="00846606" w:rsidRPr="00520E62">
        <w:rPr>
          <w:rFonts w:ascii="Times New Roman" w:eastAsia="Times New Roman" w:hAnsi="Times New Roman"/>
          <w:sz w:val="24"/>
          <w:szCs w:val="24"/>
          <w:lang w:val="bg-BG" w:eastAsia="bg-BG"/>
        </w:rPr>
        <w:t>лв</w:t>
      </w:r>
      <w:r w:rsidR="00D83D2D" w:rsidRPr="00520E62">
        <w:rPr>
          <w:rFonts w:ascii="Times New Roman" w:eastAsia="Times New Roman" w:hAnsi="Times New Roman"/>
          <w:sz w:val="24"/>
          <w:szCs w:val="24"/>
          <w:lang w:val="bg-BG" w:eastAsia="bg-BG"/>
        </w:rPr>
        <w:t>.</w:t>
      </w:r>
      <w:r w:rsidR="00846606" w:rsidRPr="00520E62">
        <w:rPr>
          <w:rFonts w:ascii="Times New Roman" w:eastAsia="Times New Roman" w:hAnsi="Times New Roman"/>
          <w:sz w:val="24"/>
          <w:szCs w:val="24"/>
          <w:lang w:val="bg-BG" w:eastAsia="bg-BG"/>
        </w:rPr>
        <w:t xml:space="preserve"> </w:t>
      </w:r>
      <w:r w:rsidR="00053218" w:rsidRPr="00520E62">
        <w:rPr>
          <w:rFonts w:ascii="Times New Roman" w:eastAsia="Times New Roman" w:hAnsi="Times New Roman"/>
          <w:sz w:val="24"/>
          <w:szCs w:val="24"/>
          <w:lang w:val="bg-BG" w:eastAsia="bg-BG"/>
        </w:rPr>
        <w:t>(пет хиляди</w:t>
      </w:r>
      <w:r w:rsidR="00846606" w:rsidRPr="00520E62">
        <w:rPr>
          <w:rFonts w:ascii="Times New Roman" w:eastAsia="Times New Roman" w:hAnsi="Times New Roman"/>
          <w:sz w:val="24"/>
          <w:szCs w:val="24"/>
          <w:lang w:val="bg-BG" w:eastAsia="bg-BG"/>
        </w:rPr>
        <w:t xml:space="preserve"> лева</w:t>
      </w:r>
      <w:r w:rsidR="00053218" w:rsidRPr="00520E62">
        <w:rPr>
          <w:rFonts w:ascii="Times New Roman" w:eastAsia="Times New Roman" w:hAnsi="Times New Roman"/>
          <w:sz w:val="24"/>
          <w:szCs w:val="24"/>
          <w:lang w:val="bg-BG" w:eastAsia="bg-BG"/>
        </w:rPr>
        <w:t xml:space="preserve">). </w:t>
      </w:r>
    </w:p>
    <w:p w:rsidR="00363734" w:rsidRPr="00AF2B35" w:rsidRDefault="00363734" w:rsidP="00425D5E">
      <w:pPr>
        <w:spacing w:after="0" w:line="240" w:lineRule="auto"/>
        <w:jc w:val="both"/>
        <w:rPr>
          <w:rFonts w:ascii="Times New Roman" w:eastAsia="Times New Roman" w:hAnsi="Times New Roman"/>
          <w:bCs/>
          <w:sz w:val="24"/>
          <w:szCs w:val="24"/>
          <w:lang w:val="bg-BG" w:eastAsia="bg-BG"/>
        </w:rPr>
      </w:pPr>
      <w:r w:rsidRPr="00AF2B35">
        <w:rPr>
          <w:rFonts w:ascii="Times New Roman" w:eastAsia="Times New Roman" w:hAnsi="Times New Roman"/>
          <w:sz w:val="24"/>
          <w:szCs w:val="24"/>
          <w:lang w:val="bg-BG" w:eastAsia="bg-BG"/>
        </w:rPr>
        <w:t>(16.</w:t>
      </w:r>
      <w:r w:rsidR="00696A8A" w:rsidRPr="00AF2B35">
        <w:rPr>
          <w:rFonts w:ascii="Times New Roman" w:eastAsia="Times New Roman" w:hAnsi="Times New Roman"/>
          <w:sz w:val="24"/>
          <w:szCs w:val="24"/>
          <w:lang w:val="bg-BG" w:eastAsia="bg-BG"/>
        </w:rPr>
        <w:t>4</w:t>
      </w:r>
      <w:r w:rsidRPr="00AF2B35">
        <w:rPr>
          <w:rFonts w:ascii="Times New Roman" w:eastAsia="Times New Roman" w:hAnsi="Times New Roman"/>
          <w:sz w:val="24"/>
          <w:szCs w:val="24"/>
          <w:lang w:val="bg-BG" w:eastAsia="bg-BG"/>
        </w:rPr>
        <w:t xml:space="preserve">) Прекратяването </w:t>
      </w:r>
      <w:r w:rsidR="00D331AD" w:rsidRPr="00AF2B35">
        <w:rPr>
          <w:rFonts w:ascii="Times New Roman" w:eastAsia="Times New Roman" w:hAnsi="Times New Roman"/>
          <w:sz w:val="24"/>
          <w:szCs w:val="24"/>
          <w:lang w:val="bg-BG" w:eastAsia="bg-BG"/>
        </w:rPr>
        <w:t>влиза</w:t>
      </w:r>
      <w:r w:rsidR="00D331AD" w:rsidRPr="00AF2B35">
        <w:rPr>
          <w:rFonts w:ascii="Times New Roman" w:eastAsia="Times New Roman" w:hAnsi="Times New Roman"/>
          <w:bCs/>
          <w:sz w:val="24"/>
          <w:szCs w:val="24"/>
          <w:lang w:val="bg-BG" w:eastAsia="bg-BG"/>
        </w:rPr>
        <w:t xml:space="preserve"> в сила</w:t>
      </w:r>
      <w:r w:rsidR="00C94C9A" w:rsidRPr="00AF2B35">
        <w:rPr>
          <w:rFonts w:ascii="Times New Roman" w:eastAsia="Times New Roman" w:hAnsi="Times New Roman"/>
          <w:bCs/>
          <w:sz w:val="24"/>
          <w:szCs w:val="24"/>
          <w:lang w:val="bg-BG" w:eastAsia="bg-BG"/>
        </w:rPr>
        <w:t xml:space="preserve"> </w:t>
      </w:r>
      <w:r w:rsidRPr="00AF2B35">
        <w:rPr>
          <w:rFonts w:ascii="Times New Roman" w:eastAsia="Times New Roman" w:hAnsi="Times New Roman"/>
          <w:bCs/>
          <w:sz w:val="24"/>
          <w:szCs w:val="24"/>
          <w:lang w:val="bg-BG" w:eastAsia="bg-BG"/>
        </w:rPr>
        <w:t>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w:t>
      </w:r>
    </w:p>
    <w:p w:rsidR="000070D0" w:rsidRPr="00AF2B35" w:rsidRDefault="00363734" w:rsidP="00425D5E">
      <w:pPr>
        <w:spacing w:after="0" w:line="240" w:lineRule="auto"/>
        <w:jc w:val="both"/>
        <w:rPr>
          <w:rFonts w:ascii="Times New Roman" w:hAnsi="Times New Roman"/>
          <w:sz w:val="24"/>
          <w:szCs w:val="24"/>
          <w:lang w:val="bg-BG" w:bidi="bg-BG"/>
        </w:rPr>
      </w:pPr>
      <w:r w:rsidRPr="00AF2B35">
        <w:rPr>
          <w:rFonts w:ascii="Times New Roman" w:hAnsi="Times New Roman"/>
          <w:b/>
          <w:sz w:val="24"/>
          <w:szCs w:val="24"/>
          <w:lang w:val="bg-BG"/>
        </w:rPr>
        <w:t>Член 17</w:t>
      </w:r>
      <w:r w:rsidR="00617916">
        <w:rPr>
          <w:rFonts w:ascii="Times New Roman" w:hAnsi="Times New Roman"/>
          <w:b/>
          <w:sz w:val="24"/>
          <w:szCs w:val="24"/>
          <w:lang w:val="bg-BG"/>
        </w:rPr>
        <w:t>.</w:t>
      </w:r>
      <w:r w:rsidR="000070D0" w:rsidRPr="00AF2B35">
        <w:rPr>
          <w:rFonts w:ascii="Times New Roman" w:hAnsi="Times New Roman"/>
          <w:sz w:val="24"/>
          <w:szCs w:val="24"/>
        </w:rPr>
        <w:t xml:space="preserve"> </w:t>
      </w:r>
    </w:p>
    <w:p w:rsidR="00233303" w:rsidRPr="00AF2B35" w:rsidRDefault="00233303" w:rsidP="00233303">
      <w:pPr>
        <w:spacing w:after="0" w:line="240" w:lineRule="auto"/>
        <w:jc w:val="both"/>
        <w:rPr>
          <w:rFonts w:ascii="Times New Roman" w:hAnsi="Times New Roman"/>
          <w:sz w:val="24"/>
          <w:szCs w:val="24"/>
          <w:lang w:val="bg-BG" w:bidi="bg-BG"/>
        </w:rPr>
      </w:pPr>
      <w:r w:rsidRPr="00AF2B35">
        <w:rPr>
          <w:rFonts w:ascii="Times New Roman" w:hAnsi="Times New Roman"/>
          <w:sz w:val="24"/>
          <w:szCs w:val="24"/>
          <w:lang w:val="bg-BG" w:bidi="bg-BG"/>
        </w:rPr>
        <w:t xml:space="preserve">(17.1) Изменение на сключения договор за обществена поръчка се допуска при условията на чл. 116 от ЗОП. </w:t>
      </w:r>
    </w:p>
    <w:p w:rsidR="00233303" w:rsidRPr="00AF2B35" w:rsidRDefault="00233303" w:rsidP="00233303">
      <w:pPr>
        <w:spacing w:after="0" w:line="240" w:lineRule="auto"/>
        <w:jc w:val="both"/>
        <w:rPr>
          <w:rFonts w:ascii="Times New Roman" w:hAnsi="Times New Roman"/>
          <w:sz w:val="24"/>
          <w:szCs w:val="24"/>
          <w:lang w:val="bg-BG" w:bidi="bg-BG"/>
        </w:rPr>
      </w:pPr>
      <w:r w:rsidRPr="00AF2B35">
        <w:rPr>
          <w:rFonts w:ascii="Times New Roman" w:hAnsi="Times New Roman"/>
          <w:sz w:val="24"/>
          <w:szCs w:val="24"/>
          <w:lang w:val="bg-BG" w:bidi="bg-BG"/>
        </w:rPr>
        <w:t xml:space="preserve">(17.2) Срокът на действие на договора може да бъде продължен с допълнително споразумение, когато поради непредвидени обстоятелства по смисъла на ЗОП или поради други обективни причини ВЪЗЛОЖИТЕЛЯТ не сключи нов договор за възлагане на обществена поръчка за доставка на електрическа енергия за последващ едногодишен период, в рамките на срока на действие на настоящия договор за възлагане на обществена поръчка. В тези хипотези срокът на действие на договора може да бъде продължен за не повече от 3 (три) месеца, при запазване действието на останалите клаузи на договора, включително договорената </w:t>
      </w:r>
      <w:r w:rsidR="00DA3D75">
        <w:rPr>
          <w:rFonts w:ascii="Times New Roman" w:hAnsi="Times New Roman"/>
          <w:sz w:val="24"/>
          <w:szCs w:val="24"/>
          <w:lang w:val="bg-BG" w:bidi="bg-BG"/>
        </w:rPr>
        <w:t xml:space="preserve">единична и обща </w:t>
      </w:r>
      <w:r w:rsidRPr="00AF2B35">
        <w:rPr>
          <w:rFonts w:ascii="Times New Roman" w:hAnsi="Times New Roman"/>
          <w:sz w:val="24"/>
          <w:szCs w:val="24"/>
          <w:lang w:val="bg-BG" w:bidi="bg-BG"/>
        </w:rPr>
        <w:t>цена</w:t>
      </w:r>
      <w:r w:rsidR="00DA3D75">
        <w:rPr>
          <w:rFonts w:ascii="Times New Roman" w:hAnsi="Times New Roman"/>
          <w:sz w:val="24"/>
          <w:szCs w:val="24"/>
          <w:lang w:val="bg-BG" w:bidi="bg-BG"/>
        </w:rPr>
        <w:t xml:space="preserve">. </w:t>
      </w:r>
    </w:p>
    <w:p w:rsidR="000070D0" w:rsidRPr="00AF2B35" w:rsidRDefault="000070D0" w:rsidP="00425D5E">
      <w:pPr>
        <w:spacing w:after="0" w:line="240" w:lineRule="auto"/>
        <w:jc w:val="both"/>
        <w:rPr>
          <w:rFonts w:ascii="Times New Roman" w:hAnsi="Times New Roman"/>
          <w:sz w:val="24"/>
          <w:szCs w:val="24"/>
          <w:lang w:val="bg-BG" w:bidi="bg-BG"/>
        </w:rPr>
      </w:pPr>
    </w:p>
    <w:p w:rsidR="00363734" w:rsidRPr="00AF2B35" w:rsidRDefault="00363734" w:rsidP="00580A4A">
      <w:pPr>
        <w:numPr>
          <w:ilvl w:val="0"/>
          <w:numId w:val="1"/>
        </w:numPr>
        <w:tabs>
          <w:tab w:val="left" w:pos="0"/>
        </w:tabs>
        <w:spacing w:after="0" w:line="240" w:lineRule="auto"/>
        <w:ind w:left="0" w:firstLine="0"/>
        <w:contextualSpacing/>
        <w:jc w:val="center"/>
        <w:rPr>
          <w:rFonts w:ascii="Times New Roman" w:hAnsi="Times New Roman"/>
          <w:b/>
          <w:sz w:val="24"/>
          <w:szCs w:val="24"/>
          <w:lang w:val="bg-BG"/>
        </w:rPr>
      </w:pPr>
      <w:r w:rsidRPr="00AF2B35">
        <w:rPr>
          <w:rFonts w:ascii="Times New Roman" w:eastAsia="Times New Roman" w:hAnsi="Times New Roman"/>
          <w:b/>
          <w:sz w:val="24"/>
          <w:szCs w:val="24"/>
          <w:lang w:val="bg-BG" w:eastAsia="bg-BG"/>
        </w:rPr>
        <w:lastRenderedPageBreak/>
        <w:t>НЕПРЕОДОЛИМА СИЛА</w:t>
      </w:r>
    </w:p>
    <w:p w:rsidR="00363734" w:rsidRPr="00AF2B35" w:rsidRDefault="00363734" w:rsidP="00425D5E">
      <w:pPr>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b/>
          <w:sz w:val="24"/>
          <w:szCs w:val="24"/>
          <w:lang w:val="bg-BG" w:eastAsia="bg-BG"/>
        </w:rPr>
        <w:t>Член</w:t>
      </w:r>
      <w:r w:rsidR="00233303" w:rsidRPr="00AF2B35">
        <w:rPr>
          <w:rFonts w:ascii="Times New Roman" w:eastAsia="Times New Roman" w:hAnsi="Times New Roman"/>
          <w:b/>
          <w:sz w:val="24"/>
          <w:szCs w:val="24"/>
          <w:lang w:val="bg-BG" w:eastAsia="bg-BG"/>
        </w:rPr>
        <w:t xml:space="preserve"> </w:t>
      </w:r>
      <w:r w:rsidRPr="00AF2B35">
        <w:rPr>
          <w:rFonts w:ascii="Times New Roman" w:eastAsia="Times New Roman" w:hAnsi="Times New Roman"/>
          <w:b/>
          <w:sz w:val="24"/>
          <w:szCs w:val="24"/>
          <w:lang w:val="bg-BG" w:eastAsia="bg-BG"/>
        </w:rPr>
        <w:t>18.</w:t>
      </w:r>
    </w:p>
    <w:p w:rsidR="00363734" w:rsidRPr="00AF2B35" w:rsidRDefault="00053218" w:rsidP="00425D5E">
      <w:pPr>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(18.1)</w:t>
      </w:r>
      <w:r w:rsidR="00846606" w:rsidRPr="00AF2B35">
        <w:rPr>
          <w:rFonts w:ascii="Times New Roman" w:eastAsia="Times New Roman" w:hAnsi="Times New Roman"/>
          <w:sz w:val="24"/>
          <w:szCs w:val="24"/>
          <w:lang w:val="bg-BG" w:eastAsia="bg-BG"/>
        </w:rPr>
        <w:t xml:space="preserve"> </w:t>
      </w:r>
      <w:r w:rsidR="00363734" w:rsidRPr="00AF2B35">
        <w:rPr>
          <w:rFonts w:ascii="Times New Roman" w:eastAsia="Times New Roman" w:hAnsi="Times New Roman"/>
          <w:spacing w:val="-4"/>
          <w:sz w:val="24"/>
          <w:szCs w:val="24"/>
          <w:lang w:val="bg-BG" w:eastAsia="bg-BG"/>
        </w:rPr>
        <w:t>Страните се освобождават от отговорност за неизпълнение на задълженията</w:t>
      </w:r>
      <w:r w:rsidR="00363734" w:rsidRPr="00AF2B35">
        <w:rPr>
          <w:rFonts w:ascii="Times New Roman" w:eastAsia="Times New Roman" w:hAnsi="Times New Roman"/>
          <w:sz w:val="24"/>
          <w:szCs w:val="24"/>
          <w:lang w:val="bg-BG" w:eastAsia="bg-BG"/>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363734" w:rsidRPr="00AF2B35" w:rsidRDefault="00363734" w:rsidP="00425D5E">
      <w:pPr>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(18.2)</w:t>
      </w:r>
      <w:r w:rsidR="00130562" w:rsidRPr="00AF2B35">
        <w:rPr>
          <w:rFonts w:ascii="Times New Roman" w:eastAsia="Times New Roman" w:hAnsi="Times New Roman"/>
          <w:sz w:val="24"/>
          <w:szCs w:val="24"/>
          <w:lang w:val="bg-BG" w:eastAsia="bg-BG"/>
        </w:rPr>
        <w:t xml:space="preserve"> </w:t>
      </w:r>
      <w:r w:rsidRPr="00AF2B35">
        <w:rPr>
          <w:rFonts w:ascii="Times New Roman" w:eastAsia="Times New Roman" w:hAnsi="Times New Roman"/>
          <w:sz w:val="24"/>
          <w:szCs w:val="24"/>
          <w:lang w:val="bg-BG" w:eastAsia="bg-BG"/>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363734" w:rsidRPr="00AF2B35" w:rsidRDefault="00363734" w:rsidP="00425D5E">
      <w:pPr>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(18.3)</w:t>
      </w:r>
      <w:r w:rsidR="00130562" w:rsidRPr="00AF2B35">
        <w:rPr>
          <w:rFonts w:ascii="Times New Roman" w:eastAsia="Times New Roman" w:hAnsi="Times New Roman"/>
          <w:sz w:val="24"/>
          <w:szCs w:val="24"/>
          <w:lang w:val="bg-BG" w:eastAsia="bg-BG"/>
        </w:rPr>
        <w:t xml:space="preserve"> </w:t>
      </w:r>
      <w:r w:rsidRPr="00AF2B35">
        <w:rPr>
          <w:rFonts w:ascii="Times New Roman" w:eastAsia="Times New Roman" w:hAnsi="Times New Roman"/>
          <w:sz w:val="24"/>
          <w:szCs w:val="24"/>
          <w:lang w:val="bg-BG" w:eastAsia="bg-BG"/>
        </w:rPr>
        <w:t>Докато трае непреодолимата сила, изпълнението на задължението се спира.</w:t>
      </w:r>
    </w:p>
    <w:p w:rsidR="00363734" w:rsidRPr="00AF2B35" w:rsidRDefault="00363734" w:rsidP="00425D5E">
      <w:pPr>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z w:val="24"/>
          <w:szCs w:val="24"/>
          <w:lang w:val="bg-BG" w:eastAsia="bg-BG"/>
        </w:rPr>
        <w:t>(18.4)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rsidR="00363734" w:rsidRPr="00AF2B35" w:rsidRDefault="00363734" w:rsidP="00425D5E">
      <w:pPr>
        <w:spacing w:after="0" w:line="240" w:lineRule="auto"/>
        <w:ind w:firstLine="567"/>
        <w:jc w:val="both"/>
        <w:rPr>
          <w:rFonts w:ascii="Times New Roman" w:eastAsia="Times New Roman" w:hAnsi="Times New Roman"/>
          <w:b/>
          <w:bCs/>
          <w:sz w:val="24"/>
          <w:szCs w:val="24"/>
          <w:lang w:val="bg-BG" w:eastAsia="bg-BG"/>
        </w:rPr>
      </w:pPr>
    </w:p>
    <w:p w:rsidR="00363734" w:rsidRPr="00AF2B35" w:rsidRDefault="00363734" w:rsidP="00580A4A">
      <w:pPr>
        <w:numPr>
          <w:ilvl w:val="0"/>
          <w:numId w:val="1"/>
        </w:numPr>
        <w:tabs>
          <w:tab w:val="left" w:pos="0"/>
        </w:tabs>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КОНФИДЕНЦИАЛНОСТ</w:t>
      </w:r>
      <w:r w:rsidR="00053218" w:rsidRPr="00AF2B35">
        <w:rPr>
          <w:rFonts w:ascii="Times New Roman" w:eastAsia="Times New Roman" w:hAnsi="Times New Roman"/>
          <w:b/>
          <w:sz w:val="24"/>
          <w:szCs w:val="24"/>
          <w:lang w:val="bg-BG" w:eastAsia="bg-BG"/>
        </w:rPr>
        <w:t xml:space="preserve"> </w:t>
      </w:r>
      <w:r w:rsidR="00053218" w:rsidRPr="00AF2B35">
        <w:rPr>
          <w:rFonts w:ascii="Times New Roman" w:eastAsia="Times New Roman" w:hAnsi="Times New Roman"/>
          <w:b/>
          <w:color w:val="FF6600"/>
          <w:sz w:val="24"/>
          <w:szCs w:val="24"/>
          <w:lang w:val="bg-BG" w:eastAsia="bg-BG"/>
        </w:rPr>
        <w:t>(ако е приложимо)</w:t>
      </w:r>
    </w:p>
    <w:p w:rsidR="00363734" w:rsidRPr="00AF2B35" w:rsidRDefault="00363734" w:rsidP="00425D5E">
      <w:pPr>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b/>
          <w:sz w:val="24"/>
          <w:szCs w:val="24"/>
          <w:lang w:val="bg-BG" w:eastAsia="bg-BG"/>
        </w:rPr>
        <w:t>Член</w:t>
      </w:r>
      <w:r w:rsidR="00233303" w:rsidRPr="00AF2B35">
        <w:rPr>
          <w:rFonts w:ascii="Times New Roman" w:eastAsia="Times New Roman" w:hAnsi="Times New Roman"/>
          <w:b/>
          <w:sz w:val="24"/>
          <w:szCs w:val="24"/>
          <w:lang w:val="bg-BG" w:eastAsia="bg-BG"/>
        </w:rPr>
        <w:t xml:space="preserve"> </w:t>
      </w:r>
      <w:r w:rsidRPr="00AF2B35">
        <w:rPr>
          <w:rFonts w:ascii="Times New Roman" w:eastAsia="Times New Roman" w:hAnsi="Times New Roman"/>
          <w:b/>
          <w:sz w:val="24"/>
          <w:szCs w:val="24"/>
          <w:lang w:val="bg-BG" w:eastAsia="bg-BG"/>
        </w:rPr>
        <w:t>19.</w:t>
      </w:r>
    </w:p>
    <w:p w:rsidR="009A2EB4" w:rsidRPr="00AF2B35" w:rsidRDefault="00363734" w:rsidP="00425D5E">
      <w:pPr>
        <w:spacing w:after="0" w:line="240" w:lineRule="auto"/>
        <w:jc w:val="both"/>
        <w:rPr>
          <w:rFonts w:ascii="Times New Roman" w:eastAsia="Times New Roman" w:hAnsi="Times New Roman"/>
          <w:spacing w:val="-4"/>
          <w:sz w:val="24"/>
          <w:szCs w:val="24"/>
          <w:lang w:val="bg-BG" w:eastAsia="bg-BG"/>
        </w:rPr>
      </w:pPr>
      <w:r w:rsidRPr="00AF2B35">
        <w:rPr>
          <w:rFonts w:ascii="Times New Roman" w:eastAsia="Times New Roman" w:hAnsi="Times New Roman"/>
          <w:sz w:val="24"/>
          <w:szCs w:val="24"/>
          <w:lang w:val="bg-BG" w:eastAsia="bg-BG"/>
        </w:rPr>
        <w:t xml:space="preserve">(19.1) </w:t>
      </w:r>
      <w:r w:rsidRPr="00AF2B35">
        <w:rPr>
          <w:rFonts w:ascii="Times New Roman" w:eastAsia="Times New Roman" w:hAnsi="Times New Roman"/>
          <w:spacing w:val="-4"/>
          <w:sz w:val="24"/>
          <w:szCs w:val="24"/>
          <w:lang w:val="bg-BG" w:eastAsia="bg-BG"/>
        </w:rPr>
        <w:t>Страните се съгласяват да третират като конфиденциална следната информация, получена при и по повод изпълнението на Договора:</w:t>
      </w:r>
      <w:r w:rsidR="00053218" w:rsidRPr="00AF2B35">
        <w:rPr>
          <w:rFonts w:ascii="Times New Roman" w:eastAsia="Times New Roman" w:hAnsi="Times New Roman"/>
          <w:spacing w:val="-4"/>
          <w:sz w:val="24"/>
          <w:szCs w:val="24"/>
          <w:lang w:val="bg-BG" w:eastAsia="bg-BG"/>
        </w:rPr>
        <w:t xml:space="preserve"> .........................................................................</w:t>
      </w:r>
      <w:r w:rsidR="009A2EB4" w:rsidRPr="00AF2B35">
        <w:rPr>
          <w:rFonts w:ascii="Times New Roman" w:eastAsia="Times New Roman" w:hAnsi="Times New Roman"/>
          <w:spacing w:val="-4"/>
          <w:sz w:val="24"/>
          <w:szCs w:val="24"/>
          <w:lang w:val="bg-BG" w:eastAsia="bg-BG"/>
        </w:rPr>
        <w:t>........</w:t>
      </w:r>
    </w:p>
    <w:p w:rsidR="00363734" w:rsidRPr="00AF2B35" w:rsidRDefault="00363734" w:rsidP="00425D5E">
      <w:pPr>
        <w:spacing w:after="0" w:line="240" w:lineRule="auto"/>
        <w:jc w:val="both"/>
        <w:rPr>
          <w:rFonts w:ascii="Times New Roman" w:eastAsia="Times New Roman" w:hAnsi="Times New Roman"/>
          <w:sz w:val="24"/>
          <w:szCs w:val="24"/>
          <w:lang w:val="bg-BG" w:eastAsia="bg-BG"/>
        </w:rPr>
      </w:pPr>
      <w:r w:rsidRPr="00AF2B35">
        <w:rPr>
          <w:rFonts w:ascii="Times New Roman" w:eastAsia="Times New Roman" w:hAnsi="Times New Roman"/>
          <w:spacing w:val="-4"/>
          <w:sz w:val="24"/>
          <w:szCs w:val="24"/>
          <w:lang w:val="bg-BG" w:eastAsia="bg-BG"/>
        </w:rPr>
        <w:t>(19.2) Никоя Страна няма право без предварителното писмено съгласие на другата да разкрива по какъвто и да е начин и под каквато и да е форма конфиденциална информация, на когото и да е, освен пред своите служители и/или консултанти. Разкриването на конфиденциална информация пред такъв служител/консултант се осъществява само в необходимата степен и само за целите на изпълнението на Договора и след поемане на съответните задължения за конфиденциа</w:t>
      </w:r>
      <w:r w:rsidRPr="00AF2B35">
        <w:rPr>
          <w:rFonts w:ascii="Times New Roman" w:eastAsia="Times New Roman" w:hAnsi="Times New Roman"/>
          <w:sz w:val="24"/>
          <w:szCs w:val="24"/>
          <w:lang w:val="bg-BG" w:eastAsia="bg-BG"/>
        </w:rPr>
        <w:t>лност.</w:t>
      </w:r>
    </w:p>
    <w:p w:rsidR="009A2EB4" w:rsidRPr="00AF2B35" w:rsidRDefault="009A2EB4" w:rsidP="00425D5E">
      <w:pPr>
        <w:spacing w:after="0" w:line="240" w:lineRule="auto"/>
        <w:jc w:val="both"/>
        <w:rPr>
          <w:rFonts w:ascii="Times New Roman" w:eastAsia="Times New Roman" w:hAnsi="Times New Roman"/>
          <w:sz w:val="24"/>
          <w:szCs w:val="24"/>
          <w:lang w:val="bg-BG" w:eastAsia="bg-BG"/>
        </w:rPr>
      </w:pPr>
    </w:p>
    <w:p w:rsidR="00363734" w:rsidRPr="00AF2B35" w:rsidRDefault="00363734" w:rsidP="00580A4A">
      <w:pPr>
        <w:numPr>
          <w:ilvl w:val="0"/>
          <w:numId w:val="1"/>
        </w:numPr>
        <w:tabs>
          <w:tab w:val="left" w:pos="0"/>
        </w:tabs>
        <w:spacing w:after="0" w:line="240" w:lineRule="auto"/>
        <w:ind w:left="0" w:firstLine="0"/>
        <w:contextualSpacing/>
        <w:jc w:val="center"/>
        <w:rPr>
          <w:rFonts w:ascii="Times New Roman" w:eastAsia="Times New Roman" w:hAnsi="Times New Roman"/>
          <w:b/>
          <w:sz w:val="24"/>
          <w:szCs w:val="24"/>
          <w:lang w:val="bg-BG" w:eastAsia="bg-BG"/>
        </w:rPr>
      </w:pPr>
      <w:r w:rsidRPr="00AF2B35">
        <w:rPr>
          <w:rFonts w:ascii="Times New Roman" w:eastAsia="Times New Roman" w:hAnsi="Times New Roman"/>
          <w:b/>
          <w:sz w:val="24"/>
          <w:szCs w:val="24"/>
          <w:lang w:val="bg-BG" w:eastAsia="bg-BG"/>
        </w:rPr>
        <w:t>ДОПЪЛНИТЕЛНИ</w:t>
      </w:r>
      <w:r w:rsidR="00930225" w:rsidRPr="00AF2B35">
        <w:rPr>
          <w:rFonts w:ascii="Times New Roman" w:eastAsia="Times New Roman" w:hAnsi="Times New Roman"/>
          <w:b/>
          <w:sz w:val="24"/>
          <w:szCs w:val="24"/>
          <w:lang w:val="bg-BG" w:eastAsia="bg-BG"/>
        </w:rPr>
        <w:t xml:space="preserve"> </w:t>
      </w:r>
      <w:r w:rsidRPr="00AF2B35">
        <w:rPr>
          <w:rFonts w:ascii="Times New Roman" w:eastAsia="Times New Roman" w:hAnsi="Times New Roman"/>
          <w:b/>
          <w:sz w:val="24"/>
          <w:szCs w:val="24"/>
          <w:lang w:val="bg-BG" w:eastAsia="bg-BG"/>
        </w:rPr>
        <w:t>РАЗПОРЕДБИ</w:t>
      </w:r>
    </w:p>
    <w:p w:rsidR="00363734" w:rsidRPr="00AF2B35" w:rsidRDefault="00363734" w:rsidP="00425D5E">
      <w:pPr>
        <w:spacing w:after="0" w:line="240" w:lineRule="auto"/>
        <w:jc w:val="both"/>
        <w:rPr>
          <w:rFonts w:ascii="Times New Roman" w:hAnsi="Times New Roman"/>
          <w:b/>
          <w:sz w:val="24"/>
          <w:szCs w:val="24"/>
          <w:lang w:val="bg-BG"/>
        </w:rPr>
      </w:pPr>
      <w:r w:rsidRPr="00AF2B35">
        <w:rPr>
          <w:rFonts w:ascii="Times New Roman" w:hAnsi="Times New Roman"/>
          <w:b/>
          <w:sz w:val="24"/>
          <w:szCs w:val="24"/>
          <w:lang w:val="bg-BG"/>
        </w:rPr>
        <w:t xml:space="preserve">Член 20. </w:t>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За всички неуредени в настоящия Договор въпроси се прилага действащото българско законодателство.</w:t>
      </w:r>
    </w:p>
    <w:p w:rsidR="00363734" w:rsidRPr="00AF2B35" w:rsidRDefault="00233303" w:rsidP="00425D5E">
      <w:pPr>
        <w:spacing w:after="0" w:line="240" w:lineRule="auto"/>
        <w:jc w:val="both"/>
        <w:rPr>
          <w:rFonts w:ascii="Times New Roman" w:hAnsi="Times New Roman"/>
          <w:sz w:val="24"/>
          <w:szCs w:val="24"/>
          <w:lang w:val="bg-BG"/>
        </w:rPr>
      </w:pPr>
      <w:r w:rsidRPr="00AF2B35">
        <w:rPr>
          <w:rFonts w:ascii="Times New Roman" w:hAnsi="Times New Roman"/>
          <w:b/>
          <w:sz w:val="24"/>
          <w:szCs w:val="24"/>
          <w:lang w:val="bg-BG"/>
        </w:rPr>
        <w:t>Член 21</w:t>
      </w:r>
      <w:r w:rsidR="00617916" w:rsidRPr="00617916">
        <w:rPr>
          <w:rFonts w:ascii="Times New Roman" w:hAnsi="Times New Roman"/>
          <w:b/>
          <w:sz w:val="24"/>
          <w:szCs w:val="24"/>
          <w:lang w:val="bg-BG"/>
        </w:rPr>
        <w:t>.</w:t>
      </w:r>
      <w:r w:rsidR="00363734" w:rsidRPr="00AF2B35">
        <w:rPr>
          <w:rFonts w:ascii="Times New Roman" w:hAnsi="Times New Roman"/>
          <w:sz w:val="24"/>
          <w:szCs w:val="24"/>
          <w:lang w:val="bg-BG"/>
        </w:rPr>
        <w:tab/>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(21.1) Упълномощени представители на Страните, които могат да приемат и правят изявления по изпълнението на настоящия Договор са:</w:t>
      </w:r>
    </w:p>
    <w:p w:rsidR="00363734" w:rsidRPr="00AF2B35" w:rsidRDefault="00363734" w:rsidP="00425D5E">
      <w:pPr>
        <w:spacing w:after="0" w:line="240" w:lineRule="auto"/>
        <w:jc w:val="both"/>
        <w:rPr>
          <w:rFonts w:ascii="Times New Roman" w:hAnsi="Times New Roman"/>
          <w:b/>
          <w:sz w:val="24"/>
          <w:szCs w:val="24"/>
          <w:lang w:val="bg-BG"/>
        </w:rPr>
      </w:pPr>
      <w:r w:rsidRPr="00AF2B35">
        <w:rPr>
          <w:rFonts w:ascii="Times New Roman" w:hAnsi="Times New Roman"/>
          <w:b/>
          <w:sz w:val="24"/>
          <w:szCs w:val="24"/>
          <w:lang w:val="bg-BG"/>
        </w:rPr>
        <w:t>ЗА ВЪЗЛОЖИТЕЛЯ:</w:t>
      </w:r>
    </w:p>
    <w:p w:rsidR="00363734" w:rsidRPr="00AF2B35" w:rsidRDefault="00D83D2D" w:rsidP="00425D5E">
      <w:pPr>
        <w:spacing w:after="0" w:line="240" w:lineRule="auto"/>
        <w:jc w:val="both"/>
        <w:rPr>
          <w:rFonts w:ascii="Times New Roman" w:hAnsi="Times New Roman"/>
          <w:sz w:val="24"/>
          <w:szCs w:val="24"/>
          <w:lang w:val="bg-BG"/>
        </w:rPr>
      </w:pPr>
      <w:r>
        <w:rPr>
          <w:rFonts w:ascii="Times New Roman" w:hAnsi="Times New Roman"/>
          <w:sz w:val="24"/>
          <w:szCs w:val="24"/>
          <w:lang w:val="bg-BG"/>
        </w:rPr>
        <w:t>Инж. Светослав Стоянов</w:t>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Телефон:</w:t>
      </w:r>
      <w:r w:rsidR="00D83D2D">
        <w:rPr>
          <w:rFonts w:ascii="Times New Roman" w:hAnsi="Times New Roman"/>
          <w:sz w:val="24"/>
          <w:szCs w:val="24"/>
          <w:lang w:val="bg-BG"/>
        </w:rPr>
        <w:t xml:space="preserve"> +359 52 978663</w:t>
      </w:r>
      <w:r w:rsidR="00D83D2D">
        <w:rPr>
          <w:rFonts w:ascii="Times New Roman" w:hAnsi="Times New Roman"/>
          <w:sz w:val="24"/>
          <w:szCs w:val="24"/>
          <w:lang w:val="bg-BG"/>
        </w:rPr>
        <w:tab/>
        <w:t>Мобилен телефон: +359 889 763273</w:t>
      </w:r>
    </w:p>
    <w:p w:rsidR="00363734" w:rsidRDefault="00363734" w:rsidP="00425D5E">
      <w:pPr>
        <w:spacing w:after="0" w:line="240" w:lineRule="auto"/>
        <w:jc w:val="both"/>
        <w:rPr>
          <w:rFonts w:ascii="Times New Roman" w:hAnsi="Times New Roman"/>
          <w:sz w:val="24"/>
          <w:szCs w:val="24"/>
        </w:rPr>
      </w:pPr>
      <w:r w:rsidRPr="00AF2B35">
        <w:rPr>
          <w:rFonts w:ascii="Times New Roman" w:hAnsi="Times New Roman"/>
          <w:sz w:val="24"/>
          <w:szCs w:val="24"/>
          <w:lang w:val="bg-BG"/>
        </w:rPr>
        <w:t xml:space="preserve">Email: </w:t>
      </w:r>
      <w:r w:rsidR="00260D69">
        <w:fldChar w:fldCharType="begin"/>
      </w:r>
      <w:r w:rsidR="00260D69">
        <w:instrText xml:space="preserve"> HYPERLINK "mailto:sv.m.stoyanov@svetamarina.com" </w:instrText>
      </w:r>
      <w:r w:rsidR="00260D69">
        <w:fldChar w:fldCharType="separate"/>
      </w:r>
      <w:r w:rsidR="00D83D2D" w:rsidRPr="00C13C70">
        <w:rPr>
          <w:rStyle w:val="Hyperlink"/>
          <w:rFonts w:ascii="Times New Roman" w:hAnsi="Times New Roman"/>
          <w:sz w:val="24"/>
          <w:szCs w:val="24"/>
        </w:rPr>
        <w:t>sv.m.stoyanov@svetamarina.com</w:t>
      </w:r>
      <w:r w:rsidR="00260D69">
        <w:rPr>
          <w:rStyle w:val="Hyperlink"/>
          <w:rFonts w:ascii="Times New Roman" w:hAnsi="Times New Roman"/>
          <w:sz w:val="24"/>
          <w:szCs w:val="24"/>
        </w:rPr>
        <w:fldChar w:fldCharType="end"/>
      </w:r>
    </w:p>
    <w:p w:rsidR="00D83D2D" w:rsidRPr="00D83D2D" w:rsidRDefault="00D83D2D" w:rsidP="00425D5E">
      <w:pPr>
        <w:spacing w:after="0" w:line="240" w:lineRule="auto"/>
        <w:jc w:val="both"/>
        <w:rPr>
          <w:rFonts w:ascii="Times New Roman" w:hAnsi="Times New Roman"/>
          <w:b/>
          <w:sz w:val="24"/>
          <w:szCs w:val="24"/>
        </w:rPr>
      </w:pPr>
    </w:p>
    <w:p w:rsidR="00363734" w:rsidRPr="00AF2B35" w:rsidRDefault="00363734" w:rsidP="00425D5E">
      <w:pPr>
        <w:spacing w:after="0" w:line="240" w:lineRule="auto"/>
        <w:jc w:val="both"/>
        <w:rPr>
          <w:rFonts w:ascii="Times New Roman" w:hAnsi="Times New Roman"/>
          <w:b/>
          <w:sz w:val="24"/>
          <w:szCs w:val="24"/>
          <w:lang w:val="bg-BG"/>
        </w:rPr>
      </w:pPr>
      <w:r w:rsidRPr="00AF2B35">
        <w:rPr>
          <w:rFonts w:ascii="Times New Roman" w:hAnsi="Times New Roman"/>
          <w:b/>
          <w:sz w:val="24"/>
          <w:szCs w:val="24"/>
          <w:lang w:val="bg-BG"/>
        </w:rPr>
        <w:t>ЗА ИЗПЪЛНИТЕЛЯ:</w:t>
      </w:r>
    </w:p>
    <w:p w:rsidR="00363734" w:rsidRPr="00AF2B35" w:rsidRDefault="00053218"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w:t>
      </w:r>
      <w:r w:rsidR="00DA3D75">
        <w:rPr>
          <w:rFonts w:ascii="Times New Roman" w:hAnsi="Times New Roman"/>
          <w:sz w:val="24"/>
          <w:szCs w:val="24"/>
          <w:lang w:val="bg-BG"/>
        </w:rPr>
        <w:t>........</w:t>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 xml:space="preserve">Телефон: </w:t>
      </w:r>
      <w:r w:rsidR="00053218" w:rsidRPr="00AF2B35">
        <w:rPr>
          <w:rFonts w:ascii="Times New Roman" w:hAnsi="Times New Roman"/>
          <w:sz w:val="24"/>
          <w:szCs w:val="24"/>
          <w:lang w:val="bg-BG"/>
        </w:rPr>
        <w:t>.................................</w:t>
      </w:r>
    </w:p>
    <w:p w:rsidR="00363734"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 xml:space="preserve">Email: </w:t>
      </w:r>
      <w:r w:rsidR="00053218" w:rsidRPr="00AF2B35">
        <w:rPr>
          <w:rFonts w:ascii="Times New Roman" w:hAnsi="Times New Roman"/>
          <w:sz w:val="24"/>
          <w:szCs w:val="24"/>
          <w:lang w:val="bg-BG"/>
        </w:rPr>
        <w:t>......................................</w:t>
      </w:r>
    </w:p>
    <w:p w:rsidR="00BB62A4" w:rsidRPr="00AF2B35" w:rsidRDefault="00BB62A4" w:rsidP="00425D5E">
      <w:pPr>
        <w:spacing w:after="0" w:line="240" w:lineRule="auto"/>
        <w:jc w:val="both"/>
        <w:rPr>
          <w:rFonts w:ascii="Times New Roman" w:hAnsi="Times New Roman"/>
          <w:b/>
          <w:sz w:val="24"/>
          <w:szCs w:val="24"/>
          <w:lang w:val="bg-BG"/>
        </w:rPr>
      </w:pPr>
    </w:p>
    <w:p w:rsidR="00363734" w:rsidRPr="00AF2B35" w:rsidRDefault="00233303"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(21</w:t>
      </w:r>
      <w:r w:rsidR="00363734" w:rsidRPr="00AF2B35">
        <w:rPr>
          <w:rFonts w:ascii="Times New Roman" w:hAnsi="Times New Roman"/>
          <w:sz w:val="24"/>
          <w:szCs w:val="24"/>
          <w:lang w:val="bg-BG"/>
        </w:rPr>
        <w:t>.2) Всички съобщения и уведомления, свързани с изпълнението на този Договор, следва да съдържат наименованието и номера на Договора, да бъдат в писмена форма за действителност.</w:t>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(2</w:t>
      </w:r>
      <w:r w:rsidR="00233303" w:rsidRPr="00AF2B35">
        <w:rPr>
          <w:rFonts w:ascii="Times New Roman" w:hAnsi="Times New Roman"/>
          <w:sz w:val="24"/>
          <w:szCs w:val="24"/>
          <w:lang w:val="bg-BG"/>
        </w:rPr>
        <w:t>1</w:t>
      </w:r>
      <w:r w:rsidRPr="00AF2B35">
        <w:rPr>
          <w:rFonts w:ascii="Times New Roman" w:hAnsi="Times New Roman"/>
          <w:sz w:val="24"/>
          <w:szCs w:val="24"/>
          <w:lang w:val="bg-BG"/>
        </w:rPr>
        <w:t>.3) Страните се задължават да се информират взаимно за всяка промяна на правния си статут, адресите си на управление, телефоните и лицата, които ги представляват.</w:t>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(2</w:t>
      </w:r>
      <w:r w:rsidR="00233303" w:rsidRPr="00AF2B35">
        <w:rPr>
          <w:rFonts w:ascii="Times New Roman" w:hAnsi="Times New Roman"/>
          <w:sz w:val="24"/>
          <w:szCs w:val="24"/>
          <w:lang w:val="bg-BG"/>
        </w:rPr>
        <w:t>1</w:t>
      </w:r>
      <w:r w:rsidRPr="00AF2B35">
        <w:rPr>
          <w:rFonts w:ascii="Times New Roman" w:hAnsi="Times New Roman"/>
          <w:sz w:val="24"/>
          <w:szCs w:val="24"/>
          <w:lang w:val="bg-BG"/>
        </w:rPr>
        <w:t xml:space="preserve">.4) </w:t>
      </w:r>
      <w:r w:rsidR="008B1E26" w:rsidRPr="00AF2B35">
        <w:rPr>
          <w:rFonts w:ascii="Times New Roman" w:hAnsi="Times New Roman"/>
          <w:sz w:val="24"/>
          <w:szCs w:val="24"/>
          <w:lang w:val="bg-BG"/>
        </w:rPr>
        <w:t xml:space="preserve">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пощата </w:t>
      </w:r>
      <w:r w:rsidR="008B1E26" w:rsidRPr="00AF2B35">
        <w:rPr>
          <w:rFonts w:ascii="Times New Roman" w:hAnsi="Times New Roman"/>
          <w:sz w:val="24"/>
          <w:szCs w:val="24"/>
        </w:rPr>
        <w:t>(</w:t>
      </w:r>
      <w:r w:rsidR="008B1E26" w:rsidRPr="00AF2B35">
        <w:rPr>
          <w:rFonts w:ascii="Times New Roman" w:hAnsi="Times New Roman"/>
          <w:sz w:val="24"/>
          <w:szCs w:val="24"/>
          <w:lang w:val="bg-BG"/>
        </w:rPr>
        <w:t xml:space="preserve">с известие </w:t>
      </w:r>
      <w:r w:rsidR="00930225" w:rsidRPr="00AF2B35">
        <w:rPr>
          <w:rFonts w:ascii="Times New Roman" w:hAnsi="Times New Roman"/>
          <w:sz w:val="24"/>
          <w:szCs w:val="24"/>
          <w:lang w:val="bg-BG"/>
        </w:rPr>
        <w:t>за доставяне</w:t>
      </w:r>
      <w:r w:rsidR="008B1E26" w:rsidRPr="00AF2B35">
        <w:rPr>
          <w:rFonts w:ascii="Times New Roman" w:hAnsi="Times New Roman"/>
          <w:sz w:val="24"/>
          <w:szCs w:val="24"/>
        </w:rPr>
        <w:t>)</w:t>
      </w:r>
      <w:r w:rsidR="00930225" w:rsidRPr="00AF2B35">
        <w:rPr>
          <w:rFonts w:ascii="Times New Roman" w:hAnsi="Times New Roman"/>
          <w:sz w:val="24"/>
          <w:szCs w:val="24"/>
          <w:lang w:val="bg-BG"/>
        </w:rPr>
        <w:t xml:space="preserve"> на</w:t>
      </w:r>
      <w:r w:rsidR="008B1E26" w:rsidRPr="00AF2B35">
        <w:rPr>
          <w:rFonts w:ascii="Times New Roman" w:hAnsi="Times New Roman"/>
          <w:sz w:val="24"/>
          <w:szCs w:val="24"/>
          <w:lang w:val="bg-BG"/>
        </w:rPr>
        <w:t xml:space="preserve"> </w:t>
      </w:r>
      <w:r w:rsidR="00930225" w:rsidRPr="00AF2B35">
        <w:rPr>
          <w:rFonts w:ascii="Times New Roman" w:hAnsi="Times New Roman"/>
          <w:sz w:val="24"/>
          <w:szCs w:val="24"/>
          <w:lang w:val="bg-BG"/>
        </w:rPr>
        <w:t xml:space="preserve">адресите на управление, освен ако Страните не се информират писмено за други свои адреси, </w:t>
      </w:r>
      <w:r w:rsidR="008B1E26" w:rsidRPr="00AF2B35">
        <w:rPr>
          <w:rFonts w:ascii="Times New Roman" w:hAnsi="Times New Roman"/>
          <w:sz w:val="24"/>
          <w:szCs w:val="24"/>
          <w:lang w:val="bg-BG"/>
        </w:rPr>
        <w:t xml:space="preserve">по факс, електронна поща или предадени </w:t>
      </w:r>
      <w:r w:rsidR="008B1E26" w:rsidRPr="00AF2B35">
        <w:rPr>
          <w:rFonts w:ascii="Times New Roman" w:hAnsi="Times New Roman"/>
          <w:sz w:val="24"/>
          <w:szCs w:val="24"/>
          <w:lang w:val="bg-BG"/>
        </w:rPr>
        <w:lastRenderedPageBreak/>
        <w:t>чрез куриер срещу подпис на приемащата страна.</w:t>
      </w:r>
      <w:r w:rsidR="00930225" w:rsidRPr="00AF2B35">
        <w:rPr>
          <w:rFonts w:ascii="Times New Roman" w:hAnsi="Times New Roman"/>
          <w:sz w:val="24"/>
          <w:szCs w:val="24"/>
          <w:lang w:val="bg-BG"/>
        </w:rPr>
        <w:t xml:space="preserve"> При неуведомяване или несвоевременно уведомяване за промяна на адрес, факс, електронна поща, кореспонденцията изпратена на адресите посочени в настоящия договор се считат за валидно изпратени и получени от другата Страна.</w:t>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(2</w:t>
      </w:r>
      <w:r w:rsidR="00233303" w:rsidRPr="00AF2B35">
        <w:rPr>
          <w:rFonts w:ascii="Times New Roman" w:hAnsi="Times New Roman"/>
          <w:sz w:val="24"/>
          <w:szCs w:val="24"/>
          <w:lang w:val="bg-BG"/>
        </w:rPr>
        <w:t>1</w:t>
      </w:r>
      <w:r w:rsidRPr="00AF2B35">
        <w:rPr>
          <w:rFonts w:ascii="Times New Roman" w:hAnsi="Times New Roman"/>
          <w:sz w:val="24"/>
          <w:szCs w:val="24"/>
          <w:lang w:val="bg-BG"/>
        </w:rPr>
        <w:t xml:space="preserve">.5) </w:t>
      </w:r>
      <w:r w:rsidR="00930225" w:rsidRPr="00AF2B35">
        <w:rPr>
          <w:rFonts w:ascii="Times New Roman" w:hAnsi="Times New Roman"/>
          <w:sz w:val="24"/>
          <w:szCs w:val="24"/>
          <w:lang w:val="bg-BG"/>
        </w:rPr>
        <w:t xml:space="preserve">Писмените </w:t>
      </w:r>
      <w:r w:rsidRPr="00AF2B35">
        <w:rPr>
          <w:rFonts w:ascii="Times New Roman" w:hAnsi="Times New Roman"/>
          <w:sz w:val="24"/>
          <w:szCs w:val="24"/>
          <w:lang w:val="bg-BG"/>
        </w:rPr>
        <w:t>съобщения и уведомления се изпращат по пощата с препоръчана пратка или по куриер. Писмените уведомления между Страните по настоящия Договор се считат за валидно изпратени по факс с автоматично генерирано съобщение за получаване от адресата</w:t>
      </w:r>
      <w:r w:rsidR="00846606" w:rsidRPr="00AF2B35">
        <w:rPr>
          <w:rFonts w:ascii="Times New Roman" w:hAnsi="Times New Roman"/>
          <w:sz w:val="24"/>
          <w:szCs w:val="24"/>
          <w:lang w:val="bg-BG"/>
        </w:rPr>
        <w:t xml:space="preserve"> </w:t>
      </w:r>
      <w:r w:rsidR="009C6CDA" w:rsidRPr="00AF2B35">
        <w:rPr>
          <w:rFonts w:ascii="Times New Roman" w:hAnsi="Times New Roman"/>
          <w:sz w:val="24"/>
          <w:szCs w:val="24"/>
          <w:lang w:val="bg-BG"/>
        </w:rPr>
        <w:t>или</w:t>
      </w:r>
      <w:r w:rsidR="00846606" w:rsidRPr="00AF2B35">
        <w:rPr>
          <w:rFonts w:ascii="Times New Roman" w:hAnsi="Times New Roman"/>
          <w:sz w:val="24"/>
          <w:szCs w:val="24"/>
          <w:lang w:val="bg-BG"/>
        </w:rPr>
        <w:t xml:space="preserve"> </w:t>
      </w:r>
      <w:r w:rsidR="009C6CDA" w:rsidRPr="00AF2B35">
        <w:rPr>
          <w:rFonts w:ascii="Times New Roman" w:hAnsi="Times New Roman"/>
          <w:sz w:val="24"/>
          <w:szCs w:val="24"/>
          <w:lang w:val="bg-BG"/>
        </w:rPr>
        <w:t>по</w:t>
      </w:r>
      <w:r w:rsidR="00846606" w:rsidRPr="00AF2B35">
        <w:rPr>
          <w:rFonts w:ascii="Times New Roman" w:hAnsi="Times New Roman"/>
          <w:sz w:val="24"/>
          <w:szCs w:val="24"/>
          <w:lang w:val="bg-BG"/>
        </w:rPr>
        <w:t xml:space="preserve"> </w:t>
      </w:r>
      <w:r w:rsidR="009C6CDA" w:rsidRPr="00AF2B35">
        <w:rPr>
          <w:rFonts w:ascii="Times New Roman" w:hAnsi="Times New Roman"/>
          <w:sz w:val="24"/>
          <w:szCs w:val="24"/>
          <w:lang w:val="bg-BG"/>
        </w:rPr>
        <w:t>електронната</w:t>
      </w:r>
      <w:r w:rsidR="00846606" w:rsidRPr="00AF2B35">
        <w:rPr>
          <w:rFonts w:ascii="Times New Roman" w:hAnsi="Times New Roman"/>
          <w:sz w:val="24"/>
          <w:szCs w:val="24"/>
          <w:lang w:val="bg-BG"/>
        </w:rPr>
        <w:t xml:space="preserve"> </w:t>
      </w:r>
      <w:r w:rsidR="009C6CDA" w:rsidRPr="00AF2B35">
        <w:rPr>
          <w:rFonts w:ascii="Times New Roman" w:hAnsi="Times New Roman"/>
          <w:sz w:val="24"/>
          <w:szCs w:val="24"/>
          <w:lang w:val="bg-BG"/>
        </w:rPr>
        <w:t>поща</w:t>
      </w:r>
      <w:r w:rsidR="00846606" w:rsidRPr="00AF2B35">
        <w:rPr>
          <w:rFonts w:ascii="Times New Roman" w:hAnsi="Times New Roman"/>
          <w:sz w:val="24"/>
          <w:szCs w:val="24"/>
          <w:lang w:val="bg-BG"/>
        </w:rPr>
        <w:t xml:space="preserve"> </w:t>
      </w:r>
      <w:r w:rsidR="009C6CDA" w:rsidRPr="00AF2B35">
        <w:rPr>
          <w:rFonts w:ascii="Times New Roman" w:hAnsi="Times New Roman"/>
          <w:sz w:val="24"/>
          <w:szCs w:val="24"/>
          <w:lang w:val="bg-BG"/>
        </w:rPr>
        <w:t>на</w:t>
      </w:r>
      <w:r w:rsidR="00846606" w:rsidRPr="00AF2B35">
        <w:rPr>
          <w:rFonts w:ascii="Times New Roman" w:hAnsi="Times New Roman"/>
          <w:sz w:val="24"/>
          <w:szCs w:val="24"/>
          <w:lang w:val="bg-BG"/>
        </w:rPr>
        <w:t xml:space="preserve"> </w:t>
      </w:r>
      <w:r w:rsidR="009C6CDA" w:rsidRPr="00AF2B35">
        <w:rPr>
          <w:rFonts w:ascii="Times New Roman" w:hAnsi="Times New Roman"/>
          <w:sz w:val="24"/>
          <w:szCs w:val="24"/>
          <w:lang w:val="bg-BG"/>
        </w:rPr>
        <w:t>страните, подписани с електронен</w:t>
      </w:r>
      <w:r w:rsidR="00846606" w:rsidRPr="00AF2B35">
        <w:rPr>
          <w:rFonts w:ascii="Times New Roman" w:hAnsi="Times New Roman"/>
          <w:sz w:val="24"/>
          <w:szCs w:val="24"/>
          <w:lang w:val="bg-BG"/>
        </w:rPr>
        <w:t xml:space="preserve"> </w:t>
      </w:r>
      <w:r w:rsidR="009C6CDA" w:rsidRPr="00AF2B35">
        <w:rPr>
          <w:rFonts w:ascii="Times New Roman" w:hAnsi="Times New Roman"/>
          <w:sz w:val="24"/>
          <w:szCs w:val="24"/>
          <w:lang w:val="bg-BG"/>
        </w:rPr>
        <w:t>подпис</w:t>
      </w:r>
      <w:r w:rsidRPr="00AF2B35">
        <w:rPr>
          <w:rFonts w:ascii="Times New Roman" w:hAnsi="Times New Roman"/>
          <w:sz w:val="24"/>
          <w:szCs w:val="24"/>
          <w:lang w:val="bg-BG"/>
        </w:rPr>
        <w:t>.</w:t>
      </w:r>
    </w:p>
    <w:p w:rsidR="00363734" w:rsidRPr="00AF2B35" w:rsidRDefault="00233303" w:rsidP="00425D5E">
      <w:pPr>
        <w:spacing w:after="0" w:line="240" w:lineRule="auto"/>
        <w:jc w:val="both"/>
        <w:rPr>
          <w:rFonts w:ascii="Times New Roman" w:hAnsi="Times New Roman"/>
          <w:sz w:val="24"/>
          <w:szCs w:val="24"/>
          <w:lang w:val="bg-BG"/>
        </w:rPr>
      </w:pPr>
      <w:r w:rsidRPr="00AF2B35">
        <w:rPr>
          <w:rFonts w:ascii="Times New Roman" w:hAnsi="Times New Roman"/>
          <w:b/>
          <w:sz w:val="24"/>
          <w:szCs w:val="24"/>
          <w:lang w:val="bg-BG"/>
        </w:rPr>
        <w:t>Член 22</w:t>
      </w:r>
      <w:r w:rsidR="00363734" w:rsidRPr="00AF2B35">
        <w:rPr>
          <w:rFonts w:ascii="Times New Roman" w:hAnsi="Times New Roman"/>
          <w:sz w:val="24"/>
          <w:szCs w:val="24"/>
          <w:lang w:val="bg-BG"/>
        </w:rPr>
        <w:t>.</w:t>
      </w:r>
      <w:r w:rsidR="00363734" w:rsidRPr="00AF2B35">
        <w:rPr>
          <w:rFonts w:ascii="Times New Roman" w:hAnsi="Times New Roman"/>
          <w:sz w:val="24"/>
          <w:szCs w:val="24"/>
          <w:lang w:val="bg-BG"/>
        </w:rPr>
        <w:tab/>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Изпълнителят няма право да прехвърля</w:t>
      </w:r>
      <w:r w:rsidR="00B93286" w:rsidRPr="00AF2B35">
        <w:rPr>
          <w:rFonts w:ascii="Times New Roman" w:hAnsi="Times New Roman"/>
          <w:sz w:val="24"/>
          <w:szCs w:val="24"/>
          <w:lang w:val="bg-BG"/>
        </w:rPr>
        <w:t xml:space="preserve"> и/или да залага правата и задълженията си, произтичащи от този договор на трети лица.</w:t>
      </w:r>
      <w:r w:rsidR="00053218" w:rsidRPr="00AF2B35">
        <w:rPr>
          <w:rFonts w:ascii="Times New Roman" w:hAnsi="Times New Roman"/>
          <w:sz w:val="24"/>
          <w:szCs w:val="24"/>
          <w:lang w:val="bg-BG"/>
        </w:rPr>
        <w:t xml:space="preserve"> </w:t>
      </w:r>
      <w:r w:rsidR="00B93286" w:rsidRPr="00AF2B35">
        <w:rPr>
          <w:rFonts w:ascii="Times New Roman" w:hAnsi="Times New Roman"/>
          <w:sz w:val="24"/>
          <w:szCs w:val="24"/>
          <w:lang w:val="bg-BG"/>
        </w:rPr>
        <w:t xml:space="preserve">В случай че Изпълнителят прехвърли и/или заложи свое право </w:t>
      </w:r>
      <w:r w:rsidR="00053218" w:rsidRPr="00AF2B35">
        <w:rPr>
          <w:rFonts w:ascii="Times New Roman" w:hAnsi="Times New Roman"/>
          <w:sz w:val="24"/>
          <w:szCs w:val="24"/>
          <w:lang w:val="bg-BG"/>
        </w:rPr>
        <w:t>или задължение, произтичащо от настоящия договор, Възложителят има право да задържи за себе си дадената за изпълнение на договора гаранция</w:t>
      </w:r>
      <w:r w:rsidRPr="00AF2B35">
        <w:rPr>
          <w:rFonts w:ascii="Times New Roman" w:hAnsi="Times New Roman"/>
          <w:sz w:val="24"/>
          <w:szCs w:val="24"/>
          <w:lang w:val="bg-BG"/>
        </w:rPr>
        <w:t>.</w:t>
      </w:r>
    </w:p>
    <w:p w:rsidR="00363734" w:rsidRPr="00AF2B35" w:rsidRDefault="00233303" w:rsidP="00425D5E">
      <w:pPr>
        <w:spacing w:after="0" w:line="240" w:lineRule="auto"/>
        <w:jc w:val="both"/>
        <w:rPr>
          <w:rFonts w:ascii="Times New Roman" w:hAnsi="Times New Roman"/>
          <w:sz w:val="24"/>
          <w:szCs w:val="24"/>
          <w:lang w:val="bg-BG"/>
        </w:rPr>
      </w:pPr>
      <w:r w:rsidRPr="00AF2B35">
        <w:rPr>
          <w:rFonts w:ascii="Times New Roman" w:hAnsi="Times New Roman"/>
          <w:b/>
          <w:sz w:val="24"/>
          <w:szCs w:val="24"/>
          <w:lang w:val="bg-BG"/>
        </w:rPr>
        <w:t>Член 23</w:t>
      </w:r>
      <w:r w:rsidR="00363734" w:rsidRPr="00AF2B35">
        <w:rPr>
          <w:rFonts w:ascii="Times New Roman" w:hAnsi="Times New Roman"/>
          <w:sz w:val="24"/>
          <w:szCs w:val="24"/>
          <w:lang w:val="bg-BG"/>
        </w:rPr>
        <w:t>.</w:t>
      </w:r>
      <w:r w:rsidR="00363734" w:rsidRPr="00AF2B35">
        <w:rPr>
          <w:rFonts w:ascii="Times New Roman" w:hAnsi="Times New Roman"/>
          <w:sz w:val="24"/>
          <w:szCs w:val="24"/>
          <w:lang w:val="bg-BG"/>
        </w:rPr>
        <w:tab/>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(2</w:t>
      </w:r>
      <w:r w:rsidR="00233303" w:rsidRPr="00AF2B35">
        <w:rPr>
          <w:rFonts w:ascii="Times New Roman" w:hAnsi="Times New Roman"/>
          <w:sz w:val="24"/>
          <w:szCs w:val="24"/>
          <w:lang w:val="bg-BG"/>
        </w:rPr>
        <w:t>3</w:t>
      </w:r>
      <w:r w:rsidRPr="00AF2B35">
        <w:rPr>
          <w:rFonts w:ascii="Times New Roman" w:hAnsi="Times New Roman"/>
          <w:sz w:val="24"/>
          <w:szCs w:val="24"/>
          <w:lang w:val="bg-BG"/>
        </w:rPr>
        <w:t>.1)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w:t>
      </w:r>
      <w:r w:rsidR="00130562" w:rsidRPr="00AF2B35">
        <w:rPr>
          <w:rFonts w:ascii="Times New Roman" w:hAnsi="Times New Roman"/>
          <w:sz w:val="24"/>
          <w:szCs w:val="24"/>
          <w:lang w:val="bg-BG"/>
        </w:rPr>
        <w:t xml:space="preserve"> </w:t>
      </w:r>
      <w:r w:rsidRPr="00AF2B35">
        <w:rPr>
          <w:rFonts w:ascii="Times New Roman" w:hAnsi="Times New Roman"/>
          <w:sz w:val="24"/>
          <w:szCs w:val="24"/>
          <w:lang w:val="bg-BG"/>
        </w:rPr>
        <w:t>долу покана за преговори с посочване на дата, час и място за провеждането им.</w:t>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(2</w:t>
      </w:r>
      <w:r w:rsidR="00233303" w:rsidRPr="00AF2B35">
        <w:rPr>
          <w:rFonts w:ascii="Times New Roman" w:hAnsi="Times New Roman"/>
          <w:sz w:val="24"/>
          <w:szCs w:val="24"/>
          <w:lang w:val="bg-BG"/>
        </w:rPr>
        <w:t>3</w:t>
      </w:r>
      <w:r w:rsidRPr="00AF2B35">
        <w:rPr>
          <w:rFonts w:ascii="Times New Roman" w:hAnsi="Times New Roman"/>
          <w:sz w:val="24"/>
          <w:szCs w:val="24"/>
          <w:lang w:val="bg-BG"/>
        </w:rPr>
        <w:t xml:space="preserve">.2)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 </w:t>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b/>
          <w:sz w:val="24"/>
          <w:szCs w:val="24"/>
          <w:lang w:val="bg-BG"/>
        </w:rPr>
        <w:t>Член 2</w:t>
      </w:r>
      <w:r w:rsidR="00233303" w:rsidRPr="00AF2B35">
        <w:rPr>
          <w:rFonts w:ascii="Times New Roman" w:hAnsi="Times New Roman"/>
          <w:b/>
          <w:sz w:val="24"/>
          <w:szCs w:val="24"/>
          <w:lang w:val="bg-BG"/>
        </w:rPr>
        <w:t>4</w:t>
      </w:r>
      <w:r w:rsidRPr="00AF2B35">
        <w:rPr>
          <w:rFonts w:ascii="Times New Roman" w:hAnsi="Times New Roman"/>
          <w:sz w:val="24"/>
          <w:szCs w:val="24"/>
          <w:lang w:val="bg-BG"/>
        </w:rPr>
        <w:t>.</w:t>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363734" w:rsidRPr="00AF2B35" w:rsidRDefault="00363734" w:rsidP="00425D5E">
      <w:pPr>
        <w:spacing w:after="0" w:line="240" w:lineRule="auto"/>
        <w:jc w:val="both"/>
        <w:rPr>
          <w:rFonts w:ascii="Times New Roman" w:hAnsi="Times New Roman"/>
          <w:b/>
          <w:sz w:val="24"/>
          <w:szCs w:val="24"/>
          <w:lang w:val="bg-BG"/>
        </w:rPr>
      </w:pPr>
      <w:r w:rsidRPr="00AF2B35">
        <w:rPr>
          <w:rFonts w:ascii="Times New Roman" w:hAnsi="Times New Roman"/>
          <w:b/>
          <w:sz w:val="24"/>
          <w:szCs w:val="24"/>
          <w:lang w:val="bg-BG"/>
        </w:rPr>
        <w:t>Член 2</w:t>
      </w:r>
      <w:r w:rsidR="00233303" w:rsidRPr="00AF2B35">
        <w:rPr>
          <w:rFonts w:ascii="Times New Roman" w:hAnsi="Times New Roman"/>
          <w:b/>
          <w:sz w:val="24"/>
          <w:szCs w:val="24"/>
          <w:lang w:val="bg-BG"/>
        </w:rPr>
        <w:t>5.</w:t>
      </w: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При подписването на настоящия Договор се представиха следните документи:</w:t>
      </w:r>
    </w:p>
    <w:p w:rsidR="00B93286" w:rsidRDefault="00B93286"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w:t>
      </w:r>
    </w:p>
    <w:p w:rsidR="00617916" w:rsidRPr="00AF2B35" w:rsidRDefault="00617916" w:rsidP="00425D5E">
      <w:pPr>
        <w:spacing w:after="0" w:line="240" w:lineRule="auto"/>
        <w:jc w:val="both"/>
        <w:rPr>
          <w:rFonts w:ascii="Times New Roman" w:hAnsi="Times New Roman"/>
          <w:sz w:val="24"/>
          <w:szCs w:val="24"/>
          <w:lang w:val="bg-BG"/>
        </w:rPr>
      </w:pP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Неразделна част от настоящия Договор са следните приложения:</w:t>
      </w:r>
    </w:p>
    <w:p w:rsidR="00363734" w:rsidRPr="00AF2B35" w:rsidRDefault="00363734" w:rsidP="00425D5E">
      <w:pPr>
        <w:numPr>
          <w:ilvl w:val="0"/>
          <w:numId w:val="17"/>
        </w:numPr>
        <w:spacing w:after="0" w:line="240" w:lineRule="auto"/>
        <w:ind w:left="567" w:hanging="567"/>
        <w:contextualSpacing/>
        <w:jc w:val="both"/>
        <w:rPr>
          <w:rFonts w:ascii="Times New Roman" w:hAnsi="Times New Roman"/>
          <w:sz w:val="24"/>
          <w:szCs w:val="24"/>
          <w:lang w:val="bg-BG"/>
        </w:rPr>
      </w:pPr>
      <w:r w:rsidRPr="00AF2B35">
        <w:rPr>
          <w:rFonts w:ascii="Times New Roman" w:hAnsi="Times New Roman"/>
          <w:i/>
          <w:sz w:val="24"/>
          <w:szCs w:val="24"/>
          <w:lang w:val="bg-BG"/>
        </w:rPr>
        <w:t>Приложение № 1</w:t>
      </w:r>
      <w:r w:rsidR="000070D0" w:rsidRPr="00AF2B35">
        <w:rPr>
          <w:rFonts w:ascii="Times New Roman" w:hAnsi="Times New Roman"/>
          <w:sz w:val="24"/>
          <w:szCs w:val="24"/>
          <w:lang w:val="bg-BG"/>
        </w:rPr>
        <w:t xml:space="preserve"> </w:t>
      </w:r>
      <w:r w:rsidR="00BB62A4">
        <w:rPr>
          <w:rFonts w:ascii="Times New Roman" w:hAnsi="Times New Roman"/>
          <w:sz w:val="24"/>
          <w:szCs w:val="24"/>
          <w:lang w:val="bg-BG"/>
        </w:rPr>
        <w:t>–</w:t>
      </w:r>
      <w:r w:rsidR="000070D0" w:rsidRPr="00AF2B35">
        <w:rPr>
          <w:rFonts w:ascii="Times New Roman" w:hAnsi="Times New Roman"/>
          <w:sz w:val="24"/>
          <w:szCs w:val="24"/>
          <w:lang w:val="bg-BG"/>
        </w:rPr>
        <w:t xml:space="preserve"> Техническа спецификация на Възложителя;</w:t>
      </w:r>
    </w:p>
    <w:p w:rsidR="00363734" w:rsidRPr="00AF2B35" w:rsidRDefault="00363734" w:rsidP="00425D5E">
      <w:pPr>
        <w:numPr>
          <w:ilvl w:val="0"/>
          <w:numId w:val="17"/>
        </w:numPr>
        <w:spacing w:after="0" w:line="240" w:lineRule="auto"/>
        <w:ind w:left="567" w:hanging="567"/>
        <w:contextualSpacing/>
        <w:jc w:val="both"/>
        <w:rPr>
          <w:rFonts w:ascii="Times New Roman" w:hAnsi="Times New Roman"/>
          <w:sz w:val="24"/>
          <w:szCs w:val="24"/>
          <w:lang w:val="bg-BG"/>
        </w:rPr>
      </w:pPr>
      <w:r w:rsidRPr="00AF2B35">
        <w:rPr>
          <w:rFonts w:ascii="Times New Roman" w:hAnsi="Times New Roman"/>
          <w:i/>
          <w:sz w:val="24"/>
          <w:szCs w:val="24"/>
          <w:lang w:val="bg-BG"/>
        </w:rPr>
        <w:t xml:space="preserve">Приложение № 2 </w:t>
      </w:r>
      <w:r w:rsidR="00BB62A4">
        <w:rPr>
          <w:rFonts w:ascii="Times New Roman" w:hAnsi="Times New Roman"/>
          <w:i/>
          <w:sz w:val="24"/>
          <w:szCs w:val="24"/>
          <w:lang w:val="bg-BG"/>
        </w:rPr>
        <w:t>–</w:t>
      </w:r>
      <w:r w:rsidR="000070D0" w:rsidRPr="00AF2B35">
        <w:rPr>
          <w:rFonts w:ascii="Times New Roman" w:hAnsi="Times New Roman"/>
          <w:i/>
          <w:sz w:val="24"/>
          <w:szCs w:val="24"/>
          <w:lang w:val="bg-BG"/>
        </w:rPr>
        <w:t xml:space="preserve"> </w:t>
      </w:r>
      <w:r w:rsidR="000070D0" w:rsidRPr="00AF2B35">
        <w:rPr>
          <w:rFonts w:ascii="Times New Roman" w:hAnsi="Times New Roman"/>
          <w:sz w:val="24"/>
          <w:szCs w:val="24"/>
          <w:lang w:val="bg-BG"/>
        </w:rPr>
        <w:t>Техническо предложение на Изпълнителя;</w:t>
      </w:r>
    </w:p>
    <w:p w:rsidR="00FA3325" w:rsidRPr="00AF2B35" w:rsidRDefault="00FA3325" w:rsidP="00425D5E">
      <w:pPr>
        <w:numPr>
          <w:ilvl w:val="0"/>
          <w:numId w:val="17"/>
        </w:numPr>
        <w:spacing w:after="0" w:line="240" w:lineRule="auto"/>
        <w:ind w:left="567" w:hanging="567"/>
        <w:contextualSpacing/>
        <w:jc w:val="both"/>
        <w:rPr>
          <w:rFonts w:ascii="Times New Roman" w:hAnsi="Times New Roman"/>
          <w:sz w:val="24"/>
          <w:szCs w:val="24"/>
          <w:lang w:val="bg-BG"/>
        </w:rPr>
      </w:pPr>
      <w:r w:rsidRPr="00AF2B35">
        <w:rPr>
          <w:rFonts w:ascii="Times New Roman" w:hAnsi="Times New Roman"/>
          <w:i/>
          <w:sz w:val="24"/>
          <w:szCs w:val="24"/>
          <w:lang w:val="bg-BG"/>
        </w:rPr>
        <w:t xml:space="preserve">Приложение № 3 </w:t>
      </w:r>
      <w:r w:rsidR="00BB62A4">
        <w:rPr>
          <w:rFonts w:ascii="Times New Roman" w:hAnsi="Times New Roman"/>
          <w:i/>
          <w:sz w:val="24"/>
          <w:szCs w:val="24"/>
          <w:lang w:val="bg-BG"/>
        </w:rPr>
        <w:t>–</w:t>
      </w:r>
      <w:r w:rsidR="000070D0" w:rsidRPr="00AF2B35">
        <w:rPr>
          <w:rFonts w:ascii="Times New Roman" w:hAnsi="Times New Roman"/>
          <w:sz w:val="24"/>
          <w:szCs w:val="24"/>
          <w:lang w:val="bg-BG"/>
        </w:rPr>
        <w:t xml:space="preserve"> Ценово предложение на Изпълнителя.</w:t>
      </w:r>
    </w:p>
    <w:p w:rsidR="00BB62A4" w:rsidRDefault="00BB62A4" w:rsidP="00425D5E">
      <w:pPr>
        <w:spacing w:after="0" w:line="240" w:lineRule="auto"/>
        <w:jc w:val="both"/>
        <w:rPr>
          <w:rFonts w:ascii="Times New Roman" w:hAnsi="Times New Roman"/>
          <w:sz w:val="24"/>
          <w:szCs w:val="24"/>
          <w:lang w:val="bg-BG"/>
        </w:rPr>
      </w:pPr>
    </w:p>
    <w:p w:rsidR="00363734" w:rsidRPr="00AF2B35" w:rsidRDefault="00363734" w:rsidP="00425D5E">
      <w:pPr>
        <w:spacing w:after="0" w:line="240" w:lineRule="auto"/>
        <w:jc w:val="both"/>
        <w:rPr>
          <w:rFonts w:ascii="Times New Roman" w:hAnsi="Times New Roman"/>
          <w:sz w:val="24"/>
          <w:szCs w:val="24"/>
          <w:lang w:val="bg-BG"/>
        </w:rPr>
      </w:pPr>
      <w:r w:rsidRPr="00AF2B35">
        <w:rPr>
          <w:rFonts w:ascii="Times New Roman" w:hAnsi="Times New Roman"/>
          <w:sz w:val="24"/>
          <w:szCs w:val="24"/>
          <w:lang w:val="bg-BG"/>
        </w:rPr>
        <w:t xml:space="preserve">Настоящият Договор се подписа в </w:t>
      </w:r>
      <w:r w:rsidR="00B93286" w:rsidRPr="00AF2B35">
        <w:rPr>
          <w:rFonts w:ascii="Times New Roman" w:hAnsi="Times New Roman"/>
          <w:sz w:val="24"/>
          <w:szCs w:val="24"/>
          <w:lang w:val="bg-BG"/>
        </w:rPr>
        <w:t>2 (два)</w:t>
      </w:r>
      <w:r w:rsidRPr="00AF2B35">
        <w:rPr>
          <w:rFonts w:ascii="Times New Roman" w:hAnsi="Times New Roman"/>
          <w:sz w:val="24"/>
          <w:szCs w:val="24"/>
          <w:lang w:val="bg-BG"/>
        </w:rPr>
        <w:t xml:space="preserve"> еднообразни екземпляра – </w:t>
      </w:r>
      <w:r w:rsidR="00B93286" w:rsidRPr="00AF2B35">
        <w:rPr>
          <w:rFonts w:ascii="Times New Roman" w:hAnsi="Times New Roman"/>
          <w:sz w:val="24"/>
          <w:szCs w:val="24"/>
          <w:lang w:val="bg-BG"/>
        </w:rPr>
        <w:t>един</w:t>
      </w:r>
      <w:r w:rsidRPr="00AF2B35">
        <w:rPr>
          <w:rFonts w:ascii="Times New Roman" w:hAnsi="Times New Roman"/>
          <w:sz w:val="24"/>
          <w:szCs w:val="24"/>
          <w:lang w:val="bg-BG"/>
        </w:rPr>
        <w:t xml:space="preserve"> за Възложителя и </w:t>
      </w:r>
      <w:r w:rsidR="00B93286" w:rsidRPr="00AF2B35">
        <w:rPr>
          <w:rFonts w:ascii="Times New Roman" w:hAnsi="Times New Roman"/>
          <w:sz w:val="24"/>
          <w:szCs w:val="24"/>
          <w:lang w:val="bg-BG"/>
        </w:rPr>
        <w:t>един</w:t>
      </w:r>
      <w:r w:rsidRPr="00AF2B35">
        <w:rPr>
          <w:rFonts w:ascii="Times New Roman" w:hAnsi="Times New Roman"/>
          <w:sz w:val="24"/>
          <w:szCs w:val="24"/>
          <w:lang w:val="bg-BG"/>
        </w:rPr>
        <w:t xml:space="preserve"> за Изпълнителя.</w:t>
      </w:r>
    </w:p>
    <w:p w:rsidR="00BB62A4" w:rsidRPr="00AF2B35" w:rsidRDefault="00BB62A4" w:rsidP="00425D5E">
      <w:pPr>
        <w:spacing w:after="0" w:line="240" w:lineRule="auto"/>
        <w:jc w:val="both"/>
        <w:rPr>
          <w:rFonts w:ascii="Times New Roman" w:hAnsi="Times New Roman"/>
          <w:sz w:val="24"/>
          <w:szCs w:val="24"/>
          <w:lang w:val="bg-BG"/>
        </w:rPr>
      </w:pPr>
      <w:bookmarkStart w:id="1" w:name="_GoBack"/>
      <w:bookmarkEnd w:id="1"/>
    </w:p>
    <w:p w:rsidR="00B93286" w:rsidRPr="00BB62A4" w:rsidRDefault="00B93286" w:rsidP="00425D5E">
      <w:pPr>
        <w:widowControl w:val="0"/>
        <w:autoSpaceDE w:val="0"/>
        <w:autoSpaceDN w:val="0"/>
        <w:adjustRightInd w:val="0"/>
        <w:spacing w:after="0" w:line="240" w:lineRule="auto"/>
        <w:jc w:val="both"/>
        <w:rPr>
          <w:rFonts w:ascii="Times New Roman" w:hAnsi="Times New Roman"/>
          <w:sz w:val="24"/>
          <w:szCs w:val="24"/>
          <w:lang w:eastAsia="zh-CN"/>
        </w:rPr>
      </w:pPr>
      <w:r w:rsidRPr="00AF2B35">
        <w:rPr>
          <w:rFonts w:ascii="Times New Roman" w:hAnsi="Times New Roman"/>
          <w:sz w:val="24"/>
          <w:szCs w:val="24"/>
          <w:lang w:val="ru-RU" w:eastAsia="zh-CN"/>
        </w:rPr>
        <w:t>За ВЪЗЛОЖИТЕЛЯ: ......……………………</w:t>
      </w:r>
      <w:r w:rsidRPr="00AF2B35">
        <w:rPr>
          <w:rFonts w:ascii="Times New Roman" w:hAnsi="Times New Roman"/>
          <w:sz w:val="24"/>
          <w:szCs w:val="24"/>
          <w:lang w:val="ru-RU" w:eastAsia="zh-CN"/>
        </w:rPr>
        <w:tab/>
      </w:r>
      <w:r w:rsidR="00BB62A4">
        <w:rPr>
          <w:rFonts w:ascii="Times New Roman" w:hAnsi="Times New Roman"/>
          <w:sz w:val="24"/>
          <w:szCs w:val="24"/>
          <w:lang w:val="ru-RU" w:eastAsia="zh-CN"/>
        </w:rPr>
        <w:tab/>
      </w:r>
      <w:r w:rsidRPr="00AF2B35">
        <w:rPr>
          <w:rFonts w:ascii="Times New Roman" w:hAnsi="Times New Roman"/>
          <w:sz w:val="24"/>
          <w:szCs w:val="24"/>
          <w:lang w:val="ru-RU" w:eastAsia="zh-CN"/>
        </w:rPr>
        <w:t>За ИЗПЪЛНИТЕЛЯ: ……………</w:t>
      </w:r>
      <w:r w:rsidR="00BB62A4">
        <w:rPr>
          <w:rFonts w:ascii="Times New Roman" w:hAnsi="Times New Roman"/>
          <w:sz w:val="24"/>
          <w:szCs w:val="24"/>
          <w:lang w:eastAsia="zh-CN"/>
        </w:rPr>
        <w:t>…..</w:t>
      </w:r>
    </w:p>
    <w:p w:rsidR="00B93286" w:rsidRPr="00AF2B35" w:rsidRDefault="00B93286" w:rsidP="00A2664D">
      <w:pPr>
        <w:widowControl w:val="0"/>
        <w:autoSpaceDE w:val="0"/>
        <w:autoSpaceDN w:val="0"/>
        <w:adjustRightInd w:val="0"/>
        <w:spacing w:after="0" w:line="240" w:lineRule="auto"/>
        <w:jc w:val="both"/>
        <w:rPr>
          <w:rFonts w:ascii="Times New Roman" w:hAnsi="Times New Roman"/>
          <w:sz w:val="24"/>
          <w:szCs w:val="24"/>
          <w:lang w:val="ru-RU" w:eastAsia="zh-CN"/>
        </w:rPr>
      </w:pPr>
      <w:r w:rsidRPr="00AF2B35">
        <w:rPr>
          <w:rFonts w:ascii="Times New Roman" w:hAnsi="Times New Roman"/>
          <w:sz w:val="24"/>
          <w:szCs w:val="24"/>
          <w:lang w:val="ru-RU" w:eastAsia="zh-CN"/>
        </w:rPr>
        <w:t>Директор „</w:t>
      </w:r>
      <w:r w:rsidR="00BB62A4">
        <w:rPr>
          <w:rFonts w:ascii="Times New Roman" w:hAnsi="Times New Roman"/>
          <w:sz w:val="24"/>
          <w:szCs w:val="24"/>
          <w:lang w:val="bg-BG" w:eastAsia="zh-CN"/>
        </w:rPr>
        <w:t>АСБ</w:t>
      </w:r>
      <w:r w:rsidRPr="00AF2B35">
        <w:rPr>
          <w:rFonts w:ascii="Times New Roman" w:hAnsi="Times New Roman"/>
          <w:sz w:val="24"/>
          <w:szCs w:val="24"/>
          <w:lang w:val="ru-RU" w:eastAsia="zh-CN"/>
        </w:rPr>
        <w:t>“:</w:t>
      </w:r>
      <w:r w:rsidRPr="00AF2B35">
        <w:rPr>
          <w:rFonts w:ascii="Times New Roman" w:hAnsi="Times New Roman"/>
          <w:sz w:val="24"/>
          <w:szCs w:val="24"/>
          <w:lang w:val="ru-RU" w:eastAsia="zh-CN"/>
        </w:rPr>
        <w:tab/>
      </w:r>
      <w:r w:rsidR="00BB62A4">
        <w:rPr>
          <w:rFonts w:ascii="Times New Roman" w:hAnsi="Times New Roman"/>
          <w:sz w:val="24"/>
          <w:szCs w:val="24"/>
          <w:lang w:val="ru-RU" w:eastAsia="zh-CN"/>
        </w:rPr>
        <w:t>Иван Дипчиков</w:t>
      </w:r>
      <w:r w:rsidRPr="00AF2B35">
        <w:rPr>
          <w:rFonts w:ascii="Times New Roman" w:hAnsi="Times New Roman"/>
          <w:sz w:val="24"/>
          <w:szCs w:val="24"/>
          <w:lang w:val="ru-RU" w:eastAsia="zh-CN"/>
        </w:rPr>
        <w:tab/>
      </w:r>
      <w:r w:rsidRPr="00AF2B35">
        <w:rPr>
          <w:rFonts w:ascii="Times New Roman" w:hAnsi="Times New Roman"/>
          <w:sz w:val="24"/>
          <w:szCs w:val="24"/>
          <w:lang w:val="ru-RU" w:eastAsia="zh-CN"/>
        </w:rPr>
        <w:tab/>
      </w:r>
      <w:r w:rsidRPr="00AF2B35">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00BB62A4">
        <w:rPr>
          <w:rFonts w:ascii="Times New Roman" w:hAnsi="Times New Roman"/>
          <w:sz w:val="24"/>
          <w:szCs w:val="24"/>
          <w:lang w:val="ru-RU" w:eastAsia="zh-CN"/>
        </w:rPr>
        <w:tab/>
      </w:r>
      <w:r w:rsidRPr="00AF2B35">
        <w:rPr>
          <w:rFonts w:ascii="Times New Roman" w:hAnsi="Times New Roman"/>
          <w:sz w:val="24"/>
          <w:szCs w:val="24"/>
          <w:lang w:val="ru-RU" w:eastAsia="zh-CN"/>
        </w:rPr>
        <w:t>…………………………………..……</w:t>
      </w:r>
    </w:p>
    <w:p w:rsidR="00B93286" w:rsidRPr="00AF2B35" w:rsidRDefault="00B93286" w:rsidP="00425D5E">
      <w:pPr>
        <w:widowControl w:val="0"/>
        <w:autoSpaceDE w:val="0"/>
        <w:autoSpaceDN w:val="0"/>
        <w:adjustRightInd w:val="0"/>
        <w:spacing w:after="0" w:line="240" w:lineRule="auto"/>
        <w:jc w:val="both"/>
        <w:rPr>
          <w:rFonts w:ascii="Times New Roman" w:hAnsi="Times New Roman"/>
          <w:sz w:val="24"/>
          <w:szCs w:val="24"/>
          <w:lang w:val="ru-RU" w:eastAsia="zh-CN"/>
        </w:rPr>
      </w:pPr>
      <w:r w:rsidRPr="00AF2B35">
        <w:rPr>
          <w:rFonts w:ascii="Times New Roman" w:hAnsi="Times New Roman"/>
          <w:sz w:val="24"/>
          <w:szCs w:val="24"/>
          <w:lang w:val="ru-RU" w:eastAsia="zh-CN"/>
        </w:rPr>
        <w:t>Главен Счетоводител:..........................</w:t>
      </w:r>
      <w:r w:rsidR="00BB62A4">
        <w:rPr>
          <w:rFonts w:ascii="Times New Roman" w:hAnsi="Times New Roman"/>
          <w:sz w:val="24"/>
          <w:szCs w:val="24"/>
          <w:lang w:val="ru-RU" w:eastAsia="zh-CN"/>
        </w:rPr>
        <w:t>..........</w:t>
      </w:r>
    </w:p>
    <w:p w:rsidR="00B93286" w:rsidRDefault="00B93286" w:rsidP="00425D5E">
      <w:pPr>
        <w:widowControl w:val="0"/>
        <w:autoSpaceDE w:val="0"/>
        <w:autoSpaceDN w:val="0"/>
        <w:adjustRightInd w:val="0"/>
        <w:spacing w:after="0" w:line="240" w:lineRule="auto"/>
        <w:ind w:left="720"/>
        <w:jc w:val="both"/>
        <w:rPr>
          <w:rFonts w:ascii="Times New Roman" w:hAnsi="Times New Roman"/>
          <w:sz w:val="24"/>
          <w:szCs w:val="24"/>
          <w:lang w:val="ru-RU" w:eastAsia="zh-CN"/>
        </w:rPr>
      </w:pPr>
      <w:r w:rsidRPr="00AF2B35">
        <w:rPr>
          <w:rFonts w:ascii="Times New Roman" w:hAnsi="Times New Roman"/>
          <w:sz w:val="24"/>
          <w:szCs w:val="24"/>
          <w:lang w:val="ru-RU" w:eastAsia="zh-CN"/>
        </w:rPr>
        <w:tab/>
      </w:r>
      <w:r w:rsidRPr="00AF2B35">
        <w:rPr>
          <w:rFonts w:ascii="Times New Roman" w:hAnsi="Times New Roman"/>
          <w:sz w:val="24"/>
          <w:szCs w:val="24"/>
          <w:lang w:val="ru-RU" w:eastAsia="zh-CN"/>
        </w:rPr>
        <w:tab/>
        <w:t>Албена Докторова</w:t>
      </w:r>
    </w:p>
    <w:p w:rsidR="00DA3D75" w:rsidRPr="00AF2B35" w:rsidRDefault="00DA3D75" w:rsidP="00DA3D75">
      <w:pPr>
        <w:widowControl w:val="0"/>
        <w:autoSpaceDE w:val="0"/>
        <w:autoSpaceDN w:val="0"/>
        <w:adjustRightInd w:val="0"/>
        <w:spacing w:after="0" w:line="240" w:lineRule="auto"/>
        <w:jc w:val="both"/>
        <w:rPr>
          <w:rFonts w:ascii="Times New Roman" w:hAnsi="Times New Roman"/>
          <w:sz w:val="24"/>
          <w:szCs w:val="24"/>
          <w:lang w:val="ru-RU" w:eastAsia="zh-CN"/>
        </w:rPr>
      </w:pPr>
    </w:p>
    <w:p w:rsidR="00B93286" w:rsidRPr="00AF2B35" w:rsidRDefault="00B93286" w:rsidP="00425D5E">
      <w:pPr>
        <w:widowControl w:val="0"/>
        <w:autoSpaceDE w:val="0"/>
        <w:autoSpaceDN w:val="0"/>
        <w:adjustRightInd w:val="0"/>
        <w:spacing w:after="0" w:line="240" w:lineRule="auto"/>
        <w:jc w:val="both"/>
        <w:rPr>
          <w:rFonts w:ascii="Times New Roman" w:hAnsi="Times New Roman"/>
          <w:sz w:val="24"/>
          <w:szCs w:val="24"/>
          <w:lang w:val="ru-RU" w:eastAsia="zh-CN"/>
        </w:rPr>
      </w:pPr>
      <w:r w:rsidRPr="00AF2B35">
        <w:rPr>
          <w:rFonts w:ascii="Times New Roman" w:hAnsi="Times New Roman"/>
          <w:sz w:val="24"/>
          <w:szCs w:val="24"/>
          <w:lang w:val="ru-RU" w:eastAsia="zh-CN"/>
        </w:rPr>
        <w:t>Съгласували:</w:t>
      </w:r>
      <w:r w:rsidRPr="00AF2B35">
        <w:rPr>
          <w:rFonts w:ascii="Times New Roman" w:hAnsi="Times New Roman"/>
          <w:sz w:val="24"/>
          <w:szCs w:val="24"/>
          <w:lang w:val="ru-RU" w:eastAsia="zh-CN"/>
        </w:rPr>
        <w:tab/>
      </w:r>
      <w:r w:rsidRPr="00AF2B35">
        <w:rPr>
          <w:rFonts w:ascii="Times New Roman" w:hAnsi="Times New Roman"/>
          <w:sz w:val="24"/>
          <w:szCs w:val="24"/>
          <w:lang w:val="ru-RU" w:eastAsia="zh-CN"/>
        </w:rPr>
        <w:tab/>
      </w:r>
    </w:p>
    <w:p w:rsidR="00B93286" w:rsidRPr="00AF2B35" w:rsidRDefault="000070D0" w:rsidP="00425D5E">
      <w:pPr>
        <w:widowControl w:val="0"/>
        <w:autoSpaceDE w:val="0"/>
        <w:autoSpaceDN w:val="0"/>
        <w:adjustRightInd w:val="0"/>
        <w:spacing w:after="0" w:line="240" w:lineRule="auto"/>
        <w:jc w:val="both"/>
        <w:rPr>
          <w:rFonts w:ascii="Times New Roman" w:hAnsi="Times New Roman"/>
          <w:sz w:val="24"/>
          <w:szCs w:val="24"/>
          <w:lang w:val="bg-BG" w:eastAsia="zh-CN"/>
        </w:rPr>
      </w:pPr>
      <w:r w:rsidRPr="00AF2B35">
        <w:rPr>
          <w:rFonts w:ascii="Times New Roman" w:hAnsi="Times New Roman"/>
          <w:sz w:val="24"/>
          <w:szCs w:val="24"/>
          <w:lang w:val="bg-BG" w:eastAsia="zh-CN"/>
        </w:rPr>
        <w:t xml:space="preserve">Ръководител </w:t>
      </w:r>
      <w:r w:rsidRPr="00AF2B35">
        <w:rPr>
          <w:rFonts w:ascii="Times New Roman" w:hAnsi="Times New Roman"/>
          <w:sz w:val="24"/>
          <w:szCs w:val="24"/>
          <w:lang w:val="bg-BG" w:eastAsia="zh-CN"/>
        </w:rPr>
        <w:tab/>
      </w:r>
      <w:r w:rsidRPr="00AF2B35">
        <w:rPr>
          <w:rFonts w:ascii="Times New Roman" w:hAnsi="Times New Roman"/>
          <w:sz w:val="24"/>
          <w:szCs w:val="24"/>
          <w:lang w:val="bg-BG" w:eastAsia="zh-CN"/>
        </w:rPr>
        <w:tab/>
      </w:r>
      <w:r w:rsidR="0099636F" w:rsidRPr="00AF2B35">
        <w:rPr>
          <w:rFonts w:ascii="Times New Roman" w:hAnsi="Times New Roman"/>
          <w:sz w:val="24"/>
          <w:szCs w:val="24"/>
          <w:lang w:val="ru-RU" w:eastAsia="zh-CN"/>
        </w:rPr>
        <w:t>............................</w:t>
      </w:r>
      <w:r w:rsidR="0099636F">
        <w:rPr>
          <w:rFonts w:ascii="Times New Roman" w:hAnsi="Times New Roman"/>
          <w:sz w:val="24"/>
          <w:szCs w:val="24"/>
          <w:lang w:val="ru-RU" w:eastAsia="zh-CN"/>
        </w:rPr>
        <w:t>..........</w:t>
      </w:r>
    </w:p>
    <w:p w:rsidR="00B93286" w:rsidRDefault="000070D0" w:rsidP="0099636F">
      <w:pPr>
        <w:widowControl w:val="0"/>
        <w:autoSpaceDE w:val="0"/>
        <w:autoSpaceDN w:val="0"/>
        <w:adjustRightInd w:val="0"/>
        <w:spacing w:after="0" w:line="240" w:lineRule="auto"/>
        <w:jc w:val="both"/>
        <w:rPr>
          <w:rFonts w:ascii="Times New Roman" w:hAnsi="Times New Roman"/>
          <w:sz w:val="24"/>
          <w:szCs w:val="24"/>
          <w:lang w:val="bg-BG" w:eastAsia="zh-CN"/>
        </w:rPr>
      </w:pPr>
      <w:r w:rsidRPr="00AF2B35">
        <w:rPr>
          <w:rFonts w:ascii="Times New Roman" w:hAnsi="Times New Roman"/>
          <w:sz w:val="24"/>
          <w:szCs w:val="24"/>
          <w:lang w:val="bg-BG" w:eastAsia="zh-CN"/>
        </w:rPr>
        <w:t>Направление „ТПС”</w:t>
      </w:r>
      <w:r w:rsidR="00B93286" w:rsidRPr="00AF2B35">
        <w:rPr>
          <w:rFonts w:ascii="Times New Roman" w:hAnsi="Times New Roman"/>
          <w:sz w:val="24"/>
          <w:szCs w:val="24"/>
          <w:lang w:val="ru-RU" w:eastAsia="zh-CN"/>
        </w:rPr>
        <w:tab/>
      </w:r>
      <w:r w:rsidR="0099636F" w:rsidRPr="00AF2B35">
        <w:rPr>
          <w:rFonts w:ascii="Times New Roman" w:hAnsi="Times New Roman"/>
          <w:sz w:val="24"/>
          <w:szCs w:val="24"/>
          <w:lang w:val="bg-BG" w:eastAsia="zh-CN"/>
        </w:rPr>
        <w:t>инж. Светослав Стоянов</w:t>
      </w:r>
    </w:p>
    <w:p w:rsidR="0099636F" w:rsidRPr="00AF2B35" w:rsidRDefault="0099636F" w:rsidP="0099636F">
      <w:pPr>
        <w:widowControl w:val="0"/>
        <w:autoSpaceDE w:val="0"/>
        <w:autoSpaceDN w:val="0"/>
        <w:adjustRightInd w:val="0"/>
        <w:spacing w:after="0" w:line="240" w:lineRule="auto"/>
        <w:jc w:val="both"/>
        <w:rPr>
          <w:rFonts w:ascii="Times New Roman" w:hAnsi="Times New Roman"/>
          <w:sz w:val="24"/>
          <w:szCs w:val="24"/>
          <w:lang w:val="ru-RU" w:eastAsia="zh-CN"/>
        </w:rPr>
      </w:pPr>
    </w:p>
    <w:p w:rsidR="00B93286" w:rsidRPr="00BB62A4" w:rsidRDefault="00BB62A4" w:rsidP="00425D5E">
      <w:pPr>
        <w:widowControl w:val="0"/>
        <w:spacing w:after="0" w:line="240" w:lineRule="auto"/>
        <w:jc w:val="both"/>
        <w:rPr>
          <w:rFonts w:ascii="Times New Roman" w:hAnsi="Times New Roman"/>
          <w:sz w:val="24"/>
          <w:szCs w:val="24"/>
          <w:lang w:val="bg-BG"/>
        </w:rPr>
      </w:pPr>
      <w:r>
        <w:rPr>
          <w:rFonts w:ascii="Times New Roman" w:hAnsi="Times New Roman"/>
          <w:sz w:val="24"/>
          <w:szCs w:val="24"/>
          <w:lang w:val="bg-BG"/>
        </w:rPr>
        <w:t>Ю</w:t>
      </w:r>
      <w:proofErr w:type="spellStart"/>
      <w:r w:rsidRPr="00AF2B35">
        <w:rPr>
          <w:rFonts w:ascii="Times New Roman" w:hAnsi="Times New Roman"/>
          <w:sz w:val="24"/>
          <w:szCs w:val="24"/>
        </w:rPr>
        <w:t>рисконсулт</w:t>
      </w:r>
      <w:proofErr w:type="spellEnd"/>
      <w:r w:rsidR="00B93286" w:rsidRPr="00AF2B35">
        <w:rPr>
          <w:rFonts w:ascii="Times New Roman" w:hAnsi="Times New Roman"/>
          <w:sz w:val="24"/>
          <w:szCs w:val="24"/>
        </w:rPr>
        <w:t>:</w:t>
      </w:r>
      <w:r w:rsidR="00B93286" w:rsidRPr="00AF2B35">
        <w:rPr>
          <w:rFonts w:ascii="Times New Roman" w:hAnsi="Times New Roman"/>
          <w:sz w:val="24"/>
          <w:szCs w:val="24"/>
        </w:rPr>
        <w:tab/>
        <w:t>...........................</w:t>
      </w:r>
      <w:r>
        <w:rPr>
          <w:rFonts w:ascii="Times New Roman" w:hAnsi="Times New Roman"/>
          <w:sz w:val="24"/>
          <w:szCs w:val="24"/>
          <w:lang w:val="bg-BG"/>
        </w:rPr>
        <w:t>...........</w:t>
      </w:r>
    </w:p>
    <w:p w:rsidR="008C5898" w:rsidRPr="00BB62A4" w:rsidRDefault="00053218" w:rsidP="00425D5E">
      <w:pPr>
        <w:widowControl w:val="0"/>
        <w:spacing w:after="0" w:line="240" w:lineRule="auto"/>
        <w:jc w:val="both"/>
        <w:rPr>
          <w:rFonts w:ascii="Times New Roman" w:hAnsi="Times New Roman"/>
          <w:sz w:val="24"/>
          <w:szCs w:val="24"/>
          <w:lang w:val="bg-BG"/>
        </w:rPr>
      </w:pPr>
      <w:r w:rsidRPr="00AF2B35">
        <w:rPr>
          <w:rFonts w:ascii="Times New Roman" w:hAnsi="Times New Roman"/>
          <w:sz w:val="24"/>
          <w:szCs w:val="24"/>
        </w:rPr>
        <w:tab/>
      </w:r>
      <w:r w:rsidR="00BB62A4">
        <w:rPr>
          <w:rFonts w:ascii="Times New Roman" w:hAnsi="Times New Roman"/>
          <w:sz w:val="24"/>
          <w:szCs w:val="24"/>
        </w:rPr>
        <w:tab/>
      </w:r>
      <w:r w:rsidR="00BB62A4">
        <w:rPr>
          <w:rFonts w:ascii="Times New Roman" w:hAnsi="Times New Roman"/>
          <w:sz w:val="24"/>
          <w:szCs w:val="24"/>
        </w:rPr>
        <w:tab/>
      </w:r>
      <w:r w:rsidR="00BB62A4">
        <w:rPr>
          <w:rFonts w:ascii="Times New Roman" w:hAnsi="Times New Roman"/>
          <w:sz w:val="24"/>
          <w:szCs w:val="24"/>
          <w:lang w:val="bg-BG"/>
        </w:rPr>
        <w:t>Милена Джогалова</w:t>
      </w:r>
    </w:p>
    <w:sectPr w:rsidR="008C5898" w:rsidRPr="00BB62A4" w:rsidSect="000F1BC0">
      <w:headerReference w:type="default" r:id="rId13"/>
      <w:footerReference w:type="default" r:id="rId14"/>
      <w:pgSz w:w="11906" w:h="16838"/>
      <w:pgMar w:top="1417" w:right="1133"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D69" w:rsidRDefault="00260D69" w:rsidP="00363734">
      <w:pPr>
        <w:spacing w:after="0" w:line="240" w:lineRule="auto"/>
      </w:pPr>
      <w:r>
        <w:separator/>
      </w:r>
    </w:p>
  </w:endnote>
  <w:endnote w:type="continuationSeparator" w:id="0">
    <w:p w:rsidR="00260D69" w:rsidRDefault="00260D69" w:rsidP="00363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altName w:val="Lucidasans"/>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2B9" w:rsidRPr="00130562" w:rsidRDefault="003452B9">
    <w:pPr>
      <w:pStyle w:val="Footer"/>
      <w:jc w:val="right"/>
      <w:rPr>
        <w:rFonts w:ascii="Times New Roman" w:hAnsi="Times New Roman"/>
        <w:i/>
      </w:rPr>
    </w:pPr>
    <w:r w:rsidRPr="00130562">
      <w:rPr>
        <w:rFonts w:ascii="Times New Roman" w:hAnsi="Times New Roman"/>
        <w:i/>
      </w:rPr>
      <w:t xml:space="preserve">Страница </w:t>
    </w:r>
    <w:r w:rsidRPr="00130562">
      <w:rPr>
        <w:rFonts w:ascii="Times New Roman" w:hAnsi="Times New Roman"/>
        <w:b/>
        <w:bCs/>
        <w:i/>
      </w:rPr>
      <w:fldChar w:fldCharType="begin"/>
    </w:r>
    <w:r w:rsidRPr="00130562">
      <w:rPr>
        <w:rFonts w:ascii="Times New Roman" w:hAnsi="Times New Roman"/>
        <w:b/>
        <w:bCs/>
        <w:i/>
      </w:rPr>
      <w:instrText xml:space="preserve"> PAGE </w:instrText>
    </w:r>
    <w:r w:rsidRPr="00130562">
      <w:rPr>
        <w:rFonts w:ascii="Times New Roman" w:hAnsi="Times New Roman"/>
        <w:b/>
        <w:bCs/>
        <w:i/>
      </w:rPr>
      <w:fldChar w:fldCharType="separate"/>
    </w:r>
    <w:r w:rsidR="00617916">
      <w:rPr>
        <w:rFonts w:ascii="Times New Roman" w:hAnsi="Times New Roman"/>
        <w:b/>
        <w:bCs/>
        <w:i/>
        <w:noProof/>
      </w:rPr>
      <w:t>13</w:t>
    </w:r>
    <w:r w:rsidRPr="00130562">
      <w:rPr>
        <w:rFonts w:ascii="Times New Roman" w:hAnsi="Times New Roman"/>
        <w:b/>
        <w:bCs/>
        <w:i/>
      </w:rPr>
      <w:fldChar w:fldCharType="end"/>
    </w:r>
    <w:r w:rsidRPr="00130562">
      <w:rPr>
        <w:rFonts w:ascii="Times New Roman" w:hAnsi="Times New Roman"/>
        <w:b/>
        <w:bCs/>
        <w:i/>
      </w:rPr>
      <w:t xml:space="preserve"> </w:t>
    </w:r>
    <w:r w:rsidRPr="00130562">
      <w:rPr>
        <w:rFonts w:ascii="Times New Roman" w:hAnsi="Times New Roman"/>
        <w:i/>
      </w:rPr>
      <w:t xml:space="preserve">от </w:t>
    </w:r>
    <w:r w:rsidRPr="00130562">
      <w:rPr>
        <w:rFonts w:ascii="Times New Roman" w:hAnsi="Times New Roman"/>
        <w:b/>
        <w:bCs/>
        <w:i/>
      </w:rPr>
      <w:fldChar w:fldCharType="begin"/>
    </w:r>
    <w:r w:rsidRPr="00130562">
      <w:rPr>
        <w:rFonts w:ascii="Times New Roman" w:hAnsi="Times New Roman"/>
        <w:b/>
        <w:bCs/>
        <w:i/>
      </w:rPr>
      <w:instrText xml:space="preserve"> NUMPAGES  </w:instrText>
    </w:r>
    <w:r w:rsidRPr="00130562">
      <w:rPr>
        <w:rFonts w:ascii="Times New Roman" w:hAnsi="Times New Roman"/>
        <w:b/>
        <w:bCs/>
        <w:i/>
      </w:rPr>
      <w:fldChar w:fldCharType="separate"/>
    </w:r>
    <w:r w:rsidR="00617916">
      <w:rPr>
        <w:rFonts w:ascii="Times New Roman" w:hAnsi="Times New Roman"/>
        <w:b/>
        <w:bCs/>
        <w:i/>
        <w:noProof/>
      </w:rPr>
      <w:t>13</w:t>
    </w:r>
    <w:r w:rsidRPr="00130562">
      <w:rPr>
        <w:rFonts w:ascii="Times New Roman" w:hAnsi="Times New Roman"/>
        <w:b/>
        <w:bCs/>
        <w:i/>
      </w:rPr>
      <w:fldChar w:fldCharType="end"/>
    </w:r>
  </w:p>
  <w:p w:rsidR="003452B9" w:rsidRDefault="003452B9">
    <w:pPr>
      <w:pStyle w:val="Footer"/>
      <w:jc w:val="right"/>
    </w:pPr>
  </w:p>
  <w:p w:rsidR="003452B9" w:rsidRPr="00FA3325" w:rsidRDefault="003452B9">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D69" w:rsidRDefault="00260D69" w:rsidP="00363734">
      <w:pPr>
        <w:spacing w:after="0" w:line="240" w:lineRule="auto"/>
      </w:pPr>
      <w:r>
        <w:separator/>
      </w:r>
    </w:p>
  </w:footnote>
  <w:footnote w:type="continuationSeparator" w:id="0">
    <w:p w:rsidR="00260D69" w:rsidRDefault="00260D69" w:rsidP="00363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2B9" w:rsidRPr="00617916" w:rsidRDefault="00617916" w:rsidP="00130562">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olor w:val="808080" w:themeColor="background1" w:themeShade="80"/>
        <w:lang w:eastAsia="bg-BG"/>
      </w:rPr>
    </w:pPr>
    <w:r w:rsidRPr="00617916">
      <w:rPr>
        <w:rFonts w:ascii="Times New Roman" w:eastAsia="Times New Roman" w:hAnsi="Times New Roman"/>
        <w:lang w:val="bg-BG" w:eastAsia="bg-BG"/>
      </w:rPr>
      <w:t xml:space="preserve">ПРОЕКТ НА </w:t>
    </w:r>
    <w:r w:rsidR="003452B9" w:rsidRPr="00617916">
      <w:rPr>
        <w:rFonts w:ascii="Times New Roman" w:eastAsia="Times New Roman" w:hAnsi="Times New Roman"/>
        <w:lang w:val="bg-BG" w:eastAsia="bg-BG"/>
      </w:rPr>
      <w:t>ДОГОВОР ЗА ОБЩЕСТВЕНА ПОРЪЧКА ПО РЕДА НА ЗОП</w:t>
    </w:r>
    <w:r w:rsidRPr="00617916">
      <w:rPr>
        <w:rFonts w:ascii="Times New Roman" w:eastAsia="Times New Roman" w:hAnsi="Times New Roman"/>
        <w:lang w:eastAsia="bg-BG"/>
      </w:rPr>
      <w:t>/</w:t>
    </w:r>
    <w:r w:rsidR="003452B9" w:rsidRPr="00617916">
      <w:rPr>
        <w:rFonts w:ascii="Times New Roman" w:eastAsia="Times New Roman" w:hAnsi="Times New Roman"/>
        <w:b/>
        <w:i/>
        <w:color w:val="FF0000"/>
        <w:lang w:val="bg-BG" w:eastAsia="bg-BG"/>
      </w:rPr>
      <w:t xml:space="preserve"> </w:t>
    </w:r>
    <w:r w:rsidRPr="00617916">
      <w:rPr>
        <w:rFonts w:ascii="Times New Roman" w:eastAsia="Times New Roman" w:hAnsi="Times New Roman"/>
        <w:color w:val="808080" w:themeColor="background1" w:themeShade="80"/>
        <w:lang w:eastAsia="bg-BG"/>
      </w:rPr>
      <w:t>00502-2020-0009</w:t>
    </w:r>
  </w:p>
  <w:p w:rsidR="003452B9" w:rsidRDefault="003452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6700FC30"/>
    <w:name w:val="WW8Num1"/>
    <w:lvl w:ilvl="0">
      <w:start w:val="1"/>
      <w:numFmt w:val="decimal"/>
      <w:lvlText w:val="%1."/>
      <w:lvlJc w:val="left"/>
      <w:pPr>
        <w:tabs>
          <w:tab w:val="num" w:pos="0"/>
        </w:tabs>
        <w:ind w:left="1380" w:hanging="360"/>
      </w:pPr>
      <w:rPr>
        <w:rFonts w:hint="default"/>
        <w:b w:val="0"/>
      </w:rPr>
    </w:lvl>
  </w:abstractNum>
  <w:abstractNum w:abstractNumId="1">
    <w:nsid w:val="00000002"/>
    <w:multiLevelType w:val="singleLevel"/>
    <w:tmpl w:val="00000002"/>
    <w:name w:val="WW8Num2"/>
    <w:lvl w:ilvl="0">
      <w:start w:val="1"/>
      <w:numFmt w:val="decimal"/>
      <w:lvlText w:val="%1."/>
      <w:lvlJc w:val="left"/>
      <w:pPr>
        <w:tabs>
          <w:tab w:val="num" w:pos="708"/>
        </w:tabs>
        <w:ind w:left="1380" w:hanging="360"/>
      </w:pPr>
      <w:rPr>
        <w:rFonts w:hint="default"/>
        <w:b/>
        <w:lang w:val="bg-BG"/>
      </w:rPr>
    </w:lvl>
  </w:abstractNum>
  <w:abstractNum w:abstractNumId="2">
    <w:nsid w:val="00000003"/>
    <w:multiLevelType w:val="singleLevel"/>
    <w:tmpl w:val="00000003"/>
    <w:name w:val="WW8Num4"/>
    <w:lvl w:ilvl="0">
      <w:start w:val="1"/>
      <w:numFmt w:val="decimal"/>
      <w:lvlText w:val="%1."/>
      <w:lvlJc w:val="left"/>
      <w:pPr>
        <w:tabs>
          <w:tab w:val="num" w:pos="-310"/>
        </w:tabs>
        <w:ind w:left="1070" w:hanging="360"/>
      </w:pPr>
      <w:rPr>
        <w:rFonts w:hint="default"/>
        <w:b/>
        <w:lang w:val="bg-BG"/>
      </w:rPr>
    </w:lvl>
  </w:abstractNum>
  <w:abstractNum w:abstractNumId="3">
    <w:nsid w:val="00000004"/>
    <w:multiLevelType w:val="singleLevel"/>
    <w:tmpl w:val="00000004"/>
    <w:name w:val="WW8Num8"/>
    <w:lvl w:ilvl="0">
      <w:start w:val="1"/>
      <w:numFmt w:val="upperRoman"/>
      <w:lvlText w:val="%1."/>
      <w:lvlJc w:val="left"/>
      <w:pPr>
        <w:tabs>
          <w:tab w:val="num" w:pos="708"/>
        </w:tabs>
        <w:ind w:left="1860" w:hanging="360"/>
      </w:pPr>
      <w:rPr>
        <w:rFonts w:hint="default"/>
        <w:b/>
        <w:lang w:val="bg-BG"/>
      </w:rPr>
    </w:lvl>
  </w:abstractNum>
  <w:abstractNum w:abstractNumId="4">
    <w:nsid w:val="00000005"/>
    <w:multiLevelType w:val="multilevel"/>
    <w:tmpl w:val="00000005"/>
    <w:name w:val="WW8Num18"/>
    <w:lvl w:ilvl="0">
      <w:start w:val="1"/>
      <w:numFmt w:val="decimal"/>
      <w:lvlText w:val="Чл.%1."/>
      <w:lvlJc w:val="left"/>
      <w:pPr>
        <w:tabs>
          <w:tab w:val="num" w:pos="644"/>
        </w:tabs>
        <w:ind w:left="644" w:hanging="360"/>
      </w:pPr>
      <w:rPr>
        <w:rFonts w:cs="Calibri" w:hint="default"/>
        <w:b/>
        <w:bCs/>
        <w:lang w:val="bg-BG" w:eastAsia="hi-IN" w:bidi="hi-IN"/>
      </w:rPr>
    </w:lvl>
    <w:lvl w:ilvl="1">
      <w:start w:val="1"/>
      <w:numFmt w:val="decimal"/>
      <w:lvlText w:val="%2."/>
      <w:lvlJc w:val="left"/>
      <w:pPr>
        <w:tabs>
          <w:tab w:val="num" w:pos="1364"/>
        </w:tabs>
        <w:ind w:left="1364" w:hanging="360"/>
      </w:pPr>
      <w:rPr>
        <w:rFonts w:hint="default"/>
        <w:b w:val="0"/>
      </w:rPr>
    </w:lvl>
    <w:lvl w:ilvl="2">
      <w:start w:val="1"/>
      <w:numFmt w:val="decimal"/>
      <w:lvlText w:val="%3."/>
      <w:lvlJc w:val="left"/>
      <w:pPr>
        <w:tabs>
          <w:tab w:val="num" w:pos="2264"/>
        </w:tabs>
        <w:ind w:left="2264" w:hanging="360"/>
      </w:pPr>
      <w:rPr>
        <w:rFonts w:cs="Calibri" w:hint="default"/>
        <w:b/>
        <w:bCs/>
        <w:lang w:val="bg-BG" w:eastAsia="hi-IN" w:bidi="hi-IN"/>
      </w:r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5">
    <w:nsid w:val="00000006"/>
    <w:multiLevelType w:val="singleLevel"/>
    <w:tmpl w:val="C8CE3376"/>
    <w:name w:val="WW8Num20"/>
    <w:lvl w:ilvl="0">
      <w:start w:val="1"/>
      <w:numFmt w:val="decimal"/>
      <w:lvlText w:val="%1."/>
      <w:lvlJc w:val="left"/>
      <w:pPr>
        <w:tabs>
          <w:tab w:val="num" w:pos="0"/>
        </w:tabs>
        <w:ind w:left="1380" w:hanging="360"/>
      </w:pPr>
      <w:rPr>
        <w:rFonts w:hint="default"/>
        <w:b/>
        <w:color w:val="auto"/>
        <w:lang w:val="bg-BG"/>
      </w:rPr>
    </w:lvl>
  </w:abstractNum>
  <w:abstractNum w:abstractNumId="6">
    <w:nsid w:val="00000007"/>
    <w:multiLevelType w:val="singleLevel"/>
    <w:tmpl w:val="00000007"/>
    <w:name w:val="WW8Num21"/>
    <w:lvl w:ilvl="0">
      <w:start w:val="1"/>
      <w:numFmt w:val="decimal"/>
      <w:lvlText w:val="%1."/>
      <w:lvlJc w:val="left"/>
      <w:pPr>
        <w:tabs>
          <w:tab w:val="num" w:pos="0"/>
        </w:tabs>
        <w:ind w:left="1380" w:hanging="360"/>
      </w:pPr>
      <w:rPr>
        <w:rFonts w:hint="default"/>
        <w:b/>
        <w:lang w:val="bg-BG"/>
      </w:rPr>
    </w:lvl>
  </w:abstractNum>
  <w:abstractNum w:abstractNumId="7">
    <w:nsid w:val="016660A5"/>
    <w:multiLevelType w:val="multilevel"/>
    <w:tmpl w:val="D646C71C"/>
    <w:lvl w:ilvl="0">
      <w:start w:val="9"/>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5803FA3"/>
    <w:multiLevelType w:val="hybridMultilevel"/>
    <w:tmpl w:val="2828F092"/>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062038B7"/>
    <w:multiLevelType w:val="hybridMultilevel"/>
    <w:tmpl w:val="E006F356"/>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0">
    <w:nsid w:val="092D39C7"/>
    <w:multiLevelType w:val="hybridMultilevel"/>
    <w:tmpl w:val="CD68AFB6"/>
    <w:lvl w:ilvl="0" w:tplc="757EE000">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nsid w:val="0B457DCB"/>
    <w:multiLevelType w:val="hybridMultilevel"/>
    <w:tmpl w:val="5C5E1466"/>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0DDF487D"/>
    <w:multiLevelType w:val="hybridMultilevel"/>
    <w:tmpl w:val="4BA0C6BA"/>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0ED12672"/>
    <w:multiLevelType w:val="hybridMultilevel"/>
    <w:tmpl w:val="3CF6102E"/>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135D1745"/>
    <w:multiLevelType w:val="multilevel"/>
    <w:tmpl w:val="F45AE670"/>
    <w:lvl w:ilvl="0">
      <w:start w:val="1"/>
      <w:numFmt w:val="decimal"/>
      <w:lvlText w:val="%1."/>
      <w:lvlJc w:val="left"/>
      <w:pPr>
        <w:tabs>
          <w:tab w:val="num" w:pos="435"/>
        </w:tabs>
        <w:ind w:left="435" w:hanging="435"/>
      </w:pPr>
    </w:lvl>
    <w:lvl w:ilvl="1">
      <w:start w:val="1"/>
      <w:numFmt w:val="decimal"/>
      <w:lvlText w:val="%2."/>
      <w:lvlJc w:val="left"/>
      <w:pPr>
        <w:tabs>
          <w:tab w:val="num" w:pos="435"/>
        </w:tabs>
        <w:ind w:left="435" w:hanging="435"/>
      </w:pPr>
      <w:rPr>
        <w:rFonts w:cs="Times New Roman"/>
        <w:b/>
        <w:i w:val="0"/>
        <w:color w:val="auto"/>
        <w:sz w:val="24"/>
        <w:szCs w:val="24"/>
      </w:rPr>
    </w:lvl>
    <w:lvl w:ilvl="2">
      <w:start w:val="1"/>
      <w:numFmt w:val="russianLower"/>
      <w:lvlText w:val="%3)"/>
      <w:lvlJc w:val="left"/>
      <w:pPr>
        <w:tabs>
          <w:tab w:val="num" w:pos="2520"/>
        </w:tabs>
        <w:ind w:left="2520" w:hanging="720"/>
      </w:pPr>
      <w:rPr>
        <w:rFonts w:cs="Times New Roman"/>
        <w:b/>
      </w:rPr>
    </w:lvl>
    <w:lvl w:ilvl="3">
      <w:start w:val="1"/>
      <w:numFmt w:val="decimal"/>
      <w:lvlText w:val="%1.%2.%3.%4."/>
      <w:lvlJc w:val="left"/>
      <w:pPr>
        <w:tabs>
          <w:tab w:val="num" w:pos="3960"/>
        </w:tabs>
        <w:ind w:left="3960" w:hanging="720"/>
      </w:pPr>
      <w:rPr>
        <w:rFonts w:cs="Times New Roman"/>
      </w:rPr>
    </w:lvl>
    <w:lvl w:ilvl="4">
      <w:start w:val="1"/>
      <w:numFmt w:val="decimal"/>
      <w:lvlText w:val="%1.%2.%3.%4.%5."/>
      <w:lvlJc w:val="left"/>
      <w:pPr>
        <w:tabs>
          <w:tab w:val="num" w:pos="5400"/>
        </w:tabs>
        <w:ind w:left="5400" w:hanging="1080"/>
      </w:pPr>
      <w:rPr>
        <w:rFonts w:cs="Times New Roman"/>
      </w:rPr>
    </w:lvl>
    <w:lvl w:ilvl="5">
      <w:start w:val="1"/>
      <w:numFmt w:val="decimal"/>
      <w:lvlText w:val="%1.%2.%3.%4.%5.%6."/>
      <w:lvlJc w:val="left"/>
      <w:pPr>
        <w:tabs>
          <w:tab w:val="num" w:pos="6480"/>
        </w:tabs>
        <w:ind w:left="6480" w:hanging="1080"/>
      </w:pPr>
      <w:rPr>
        <w:rFonts w:cs="Times New Roman"/>
      </w:rPr>
    </w:lvl>
    <w:lvl w:ilvl="6">
      <w:start w:val="1"/>
      <w:numFmt w:val="decimal"/>
      <w:lvlText w:val="%1.%2.%3.%4.%5.%6.%7."/>
      <w:lvlJc w:val="left"/>
      <w:pPr>
        <w:tabs>
          <w:tab w:val="num" w:pos="7920"/>
        </w:tabs>
        <w:ind w:left="7920" w:hanging="1440"/>
      </w:pPr>
      <w:rPr>
        <w:rFonts w:cs="Times New Roman"/>
      </w:rPr>
    </w:lvl>
    <w:lvl w:ilvl="7">
      <w:start w:val="1"/>
      <w:numFmt w:val="decimal"/>
      <w:lvlText w:val="%1.%2.%3.%4.%5.%6.%7.%8."/>
      <w:lvlJc w:val="left"/>
      <w:pPr>
        <w:tabs>
          <w:tab w:val="num" w:pos="9000"/>
        </w:tabs>
        <w:ind w:left="9000" w:hanging="1440"/>
      </w:pPr>
      <w:rPr>
        <w:rFonts w:cs="Times New Roman"/>
      </w:rPr>
    </w:lvl>
    <w:lvl w:ilvl="8">
      <w:start w:val="1"/>
      <w:numFmt w:val="decimal"/>
      <w:lvlText w:val="%1.%2.%3.%4.%5.%6.%7.%8.%9."/>
      <w:lvlJc w:val="left"/>
      <w:pPr>
        <w:tabs>
          <w:tab w:val="num" w:pos="10440"/>
        </w:tabs>
        <w:ind w:left="10440" w:hanging="1800"/>
      </w:pPr>
      <w:rPr>
        <w:rFonts w:cs="Times New Roman"/>
      </w:rPr>
    </w:lvl>
  </w:abstractNum>
  <w:abstractNum w:abstractNumId="15">
    <w:nsid w:val="141C1FAB"/>
    <w:multiLevelType w:val="hybridMultilevel"/>
    <w:tmpl w:val="4A02A75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1CE7725D"/>
    <w:multiLevelType w:val="hybridMultilevel"/>
    <w:tmpl w:val="FBBE4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7A47094"/>
    <w:multiLevelType w:val="hybridMultilevel"/>
    <w:tmpl w:val="539AD40A"/>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0D33DC6"/>
    <w:multiLevelType w:val="hybridMultilevel"/>
    <w:tmpl w:val="8B8269D2"/>
    <w:lvl w:ilvl="0" w:tplc="FFFFFFFF">
      <w:start w:val="1"/>
      <w:numFmt w:val="upperRoman"/>
      <w:lvlText w:val="%1."/>
      <w:lvlJc w:val="right"/>
      <w:pPr>
        <w:tabs>
          <w:tab w:val="num" w:pos="777"/>
        </w:tabs>
        <w:ind w:left="777" w:hanging="180"/>
      </w:pPr>
      <w:rPr>
        <w:rFonts w:hint="default"/>
        <w:b/>
        <w:i w:val="0"/>
      </w:rPr>
    </w:lvl>
    <w:lvl w:ilvl="1" w:tplc="FFFFFFFF">
      <w:start w:val="1"/>
      <w:numFmt w:val="decimal"/>
      <w:lvlText w:val="%2."/>
      <w:lvlJc w:val="left"/>
      <w:pPr>
        <w:tabs>
          <w:tab w:val="num" w:pos="1497"/>
        </w:tabs>
        <w:ind w:left="1497" w:hanging="360"/>
      </w:pPr>
      <w:rPr>
        <w:rFonts w:hint="default"/>
        <w:b w:val="0"/>
        <w:i w:val="0"/>
      </w:rPr>
    </w:lvl>
    <w:lvl w:ilvl="2" w:tplc="C87CEE26">
      <w:start w:val="2"/>
      <w:numFmt w:val="decimal"/>
      <w:lvlText w:val="(%3)"/>
      <w:lvlJc w:val="left"/>
      <w:pPr>
        <w:tabs>
          <w:tab w:val="num" w:pos="1260"/>
        </w:tabs>
        <w:ind w:left="1260" w:hanging="360"/>
      </w:pPr>
      <w:rPr>
        <w:rFonts w:hint="default"/>
        <w:b/>
      </w:rPr>
    </w:lvl>
    <w:lvl w:ilvl="3" w:tplc="0402000F">
      <w:start w:val="1"/>
      <w:numFmt w:val="decimal"/>
      <w:lvlText w:val="%4."/>
      <w:lvlJc w:val="left"/>
      <w:pPr>
        <w:tabs>
          <w:tab w:val="num" w:pos="2937"/>
        </w:tabs>
        <w:ind w:left="2937" w:hanging="360"/>
      </w:pPr>
      <w:rPr>
        <w:rFonts w:hint="default"/>
        <w:b/>
        <w:i w:val="0"/>
      </w:rPr>
    </w:lvl>
    <w:lvl w:ilvl="4" w:tplc="FFFFFFFF" w:tentative="1">
      <w:start w:val="1"/>
      <w:numFmt w:val="lowerLetter"/>
      <w:lvlText w:val="%5."/>
      <w:lvlJc w:val="left"/>
      <w:pPr>
        <w:tabs>
          <w:tab w:val="num" w:pos="3657"/>
        </w:tabs>
        <w:ind w:left="3657" w:hanging="360"/>
      </w:pPr>
    </w:lvl>
    <w:lvl w:ilvl="5" w:tplc="FFFFFFFF" w:tentative="1">
      <w:start w:val="1"/>
      <w:numFmt w:val="lowerRoman"/>
      <w:lvlText w:val="%6."/>
      <w:lvlJc w:val="right"/>
      <w:pPr>
        <w:tabs>
          <w:tab w:val="num" w:pos="4377"/>
        </w:tabs>
        <w:ind w:left="4377" w:hanging="180"/>
      </w:pPr>
    </w:lvl>
    <w:lvl w:ilvl="6" w:tplc="FFFFFFFF" w:tentative="1">
      <w:start w:val="1"/>
      <w:numFmt w:val="decimal"/>
      <w:lvlText w:val="%7."/>
      <w:lvlJc w:val="left"/>
      <w:pPr>
        <w:tabs>
          <w:tab w:val="num" w:pos="5097"/>
        </w:tabs>
        <w:ind w:left="5097" w:hanging="360"/>
      </w:pPr>
    </w:lvl>
    <w:lvl w:ilvl="7" w:tplc="FFFFFFFF" w:tentative="1">
      <w:start w:val="1"/>
      <w:numFmt w:val="lowerLetter"/>
      <w:lvlText w:val="%8."/>
      <w:lvlJc w:val="left"/>
      <w:pPr>
        <w:tabs>
          <w:tab w:val="num" w:pos="5817"/>
        </w:tabs>
        <w:ind w:left="5817" w:hanging="360"/>
      </w:pPr>
    </w:lvl>
    <w:lvl w:ilvl="8" w:tplc="FFFFFFFF" w:tentative="1">
      <w:start w:val="1"/>
      <w:numFmt w:val="lowerRoman"/>
      <w:lvlText w:val="%9."/>
      <w:lvlJc w:val="right"/>
      <w:pPr>
        <w:tabs>
          <w:tab w:val="num" w:pos="6537"/>
        </w:tabs>
        <w:ind w:left="6537" w:hanging="180"/>
      </w:pPr>
    </w:lvl>
  </w:abstractNum>
  <w:abstractNum w:abstractNumId="20">
    <w:nsid w:val="30FB5CE7"/>
    <w:multiLevelType w:val="multilevel"/>
    <w:tmpl w:val="C4685918"/>
    <w:lvl w:ilvl="0">
      <w:start w:val="3"/>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1">
    <w:nsid w:val="313619BA"/>
    <w:multiLevelType w:val="hybridMultilevel"/>
    <w:tmpl w:val="005415A4"/>
    <w:lvl w:ilvl="0" w:tplc="4F4443D8">
      <w:start w:val="2"/>
      <w:numFmt w:val="decimal"/>
      <w:lvlText w:val="(%1)"/>
      <w:lvlJc w:val="left"/>
      <w:pPr>
        <w:ind w:left="927" w:hanging="360"/>
      </w:pPr>
      <w:rPr>
        <w:rFonts w:hint="default"/>
        <w:b/>
      </w:rPr>
    </w:lvl>
    <w:lvl w:ilvl="1" w:tplc="85AC874E">
      <w:start w:val="1"/>
      <w:numFmt w:val="decimal"/>
      <w:lvlText w:val="%2."/>
      <w:lvlJc w:val="left"/>
      <w:pPr>
        <w:ind w:left="1647" w:hanging="360"/>
      </w:pPr>
      <w:rPr>
        <w:rFonts w:hint="default"/>
      </w:r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2">
    <w:nsid w:val="33476FBB"/>
    <w:multiLevelType w:val="hybridMultilevel"/>
    <w:tmpl w:val="AFB2CA18"/>
    <w:lvl w:ilvl="0" w:tplc="66C4F5F0">
      <w:start w:val="2"/>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3">
    <w:nsid w:val="38E03633"/>
    <w:multiLevelType w:val="multilevel"/>
    <w:tmpl w:val="12D86BE4"/>
    <w:lvl w:ilvl="0">
      <w:start w:val="14"/>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A0347F9"/>
    <w:multiLevelType w:val="hybridMultilevel"/>
    <w:tmpl w:val="620E2C12"/>
    <w:lvl w:ilvl="0" w:tplc="35F421A0">
      <w:start w:val="1"/>
      <w:numFmt w:val="lowerRoman"/>
      <w:lvlText w:val="(%1)"/>
      <w:lvlJc w:val="left"/>
      <w:pPr>
        <w:tabs>
          <w:tab w:val="num" w:pos="1080"/>
        </w:tabs>
        <w:ind w:left="108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5">
    <w:nsid w:val="3A297F8C"/>
    <w:multiLevelType w:val="hybridMultilevel"/>
    <w:tmpl w:val="282095DC"/>
    <w:lvl w:ilvl="0" w:tplc="43D83A68">
      <w:start w:val="1"/>
      <w:numFmt w:val="upperRoman"/>
      <w:lvlText w:val="%1."/>
      <w:lvlJc w:val="left"/>
      <w:pPr>
        <w:ind w:left="644" w:hanging="360"/>
      </w:pPr>
      <w:rPr>
        <w:b/>
        <w:bCs/>
      </w:r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BD3E6FA4">
      <w:start w:val="1"/>
      <w:numFmt w:val="decimal"/>
      <w:lvlText w:val="%4."/>
      <w:lvlJc w:val="left"/>
      <w:pPr>
        <w:ind w:left="2662" w:hanging="360"/>
      </w:pPr>
      <w:rPr>
        <w:b/>
      </w:rPr>
    </w:lvl>
    <w:lvl w:ilvl="4" w:tplc="04020019">
      <w:start w:val="1"/>
      <w:numFmt w:val="lowerLetter"/>
      <w:lvlText w:val="%5."/>
      <w:lvlJc w:val="left"/>
      <w:pPr>
        <w:ind w:left="3382" w:hanging="360"/>
      </w:pPr>
    </w:lvl>
    <w:lvl w:ilvl="5" w:tplc="0402001B">
      <w:start w:val="1"/>
      <w:numFmt w:val="lowerRoman"/>
      <w:lvlText w:val="%6."/>
      <w:lvlJc w:val="right"/>
      <w:pPr>
        <w:ind w:left="4102" w:hanging="180"/>
      </w:pPr>
    </w:lvl>
    <w:lvl w:ilvl="6" w:tplc="0402000F">
      <w:start w:val="1"/>
      <w:numFmt w:val="decimal"/>
      <w:lvlText w:val="%7."/>
      <w:lvlJc w:val="left"/>
      <w:pPr>
        <w:ind w:left="4822" w:hanging="360"/>
      </w:pPr>
    </w:lvl>
    <w:lvl w:ilvl="7" w:tplc="04020019">
      <w:start w:val="1"/>
      <w:numFmt w:val="lowerLetter"/>
      <w:lvlText w:val="%8."/>
      <w:lvlJc w:val="left"/>
      <w:pPr>
        <w:ind w:left="5542" w:hanging="360"/>
      </w:pPr>
    </w:lvl>
    <w:lvl w:ilvl="8" w:tplc="0402001B">
      <w:start w:val="1"/>
      <w:numFmt w:val="lowerRoman"/>
      <w:lvlText w:val="%9."/>
      <w:lvlJc w:val="right"/>
      <w:pPr>
        <w:ind w:left="6262" w:hanging="180"/>
      </w:pPr>
    </w:lvl>
  </w:abstractNum>
  <w:abstractNum w:abstractNumId="26">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3FF96C3E"/>
    <w:multiLevelType w:val="multilevel"/>
    <w:tmpl w:val="C7A2133A"/>
    <w:lvl w:ilvl="0">
      <w:start w:val="16"/>
      <w:numFmt w:val="decimal"/>
      <w:lvlText w:val="%1."/>
      <w:lvlJc w:val="left"/>
      <w:pPr>
        <w:ind w:left="660" w:hanging="660"/>
      </w:pPr>
      <w:rPr>
        <w:rFonts w:hint="default"/>
      </w:rPr>
    </w:lvl>
    <w:lvl w:ilvl="1">
      <w:start w:val="1"/>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8">
    <w:nsid w:val="49783FD2"/>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4BF53378"/>
    <w:multiLevelType w:val="multilevel"/>
    <w:tmpl w:val="80F4B24A"/>
    <w:lvl w:ilvl="0">
      <w:start w:val="16"/>
      <w:numFmt w:val="decimal"/>
      <w:lvlText w:val="%1."/>
      <w:lvlJc w:val="left"/>
      <w:pPr>
        <w:ind w:left="645" w:hanging="645"/>
      </w:pPr>
      <w:rPr>
        <w:rFonts w:hint="default"/>
      </w:rPr>
    </w:lvl>
    <w:lvl w:ilvl="1">
      <w:start w:val="2"/>
      <w:numFmt w:val="decimal"/>
      <w:lvlText w:val="%1.%2."/>
      <w:lvlJc w:val="left"/>
      <w:pPr>
        <w:ind w:left="82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nsid w:val="4C7437B0"/>
    <w:multiLevelType w:val="hybridMultilevel"/>
    <w:tmpl w:val="BC660EBC"/>
    <w:lvl w:ilvl="0" w:tplc="78F8615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0ED5650"/>
    <w:multiLevelType w:val="hybridMultilevel"/>
    <w:tmpl w:val="779E6A48"/>
    <w:lvl w:ilvl="0" w:tplc="C030A930">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51CF4180"/>
    <w:multiLevelType w:val="singleLevel"/>
    <w:tmpl w:val="38160626"/>
    <w:lvl w:ilvl="0">
      <w:start w:val="1"/>
      <w:numFmt w:val="decimal"/>
      <w:lvlText w:val="Чл.%1."/>
      <w:lvlJc w:val="left"/>
      <w:pPr>
        <w:tabs>
          <w:tab w:val="num" w:pos="360"/>
        </w:tabs>
        <w:ind w:left="360" w:hanging="360"/>
      </w:pPr>
      <w:rPr>
        <w:rFonts w:hint="default"/>
        <w:b/>
        <w:color w:val="auto"/>
      </w:rPr>
    </w:lvl>
  </w:abstractNum>
  <w:abstractNum w:abstractNumId="33">
    <w:nsid w:val="53E94D11"/>
    <w:multiLevelType w:val="hybridMultilevel"/>
    <w:tmpl w:val="4A02A75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54F5741E"/>
    <w:multiLevelType w:val="hybridMultilevel"/>
    <w:tmpl w:val="E0862E4A"/>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55E45D76"/>
    <w:multiLevelType w:val="hybridMultilevel"/>
    <w:tmpl w:val="D82486AC"/>
    <w:lvl w:ilvl="0" w:tplc="838C152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58730E9F"/>
    <w:multiLevelType w:val="hybridMultilevel"/>
    <w:tmpl w:val="33941FC4"/>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5BE17F90"/>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5D735A03"/>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646F5260"/>
    <w:multiLevelType w:val="multilevel"/>
    <w:tmpl w:val="C28C02D6"/>
    <w:lvl w:ilvl="0">
      <w:start w:val="1"/>
      <w:numFmt w:val="decimal"/>
      <w:lvlText w:val="Чл.%1."/>
      <w:lvlJc w:val="left"/>
      <w:pPr>
        <w:tabs>
          <w:tab w:val="num" w:pos="473"/>
        </w:tabs>
        <w:ind w:left="473" w:hanging="360"/>
      </w:pPr>
      <w:rPr>
        <w:rFonts w:hint="default"/>
        <w:b/>
        <w:color w:val="auto"/>
      </w:rPr>
    </w:lvl>
    <w:lvl w:ilvl="1">
      <w:start w:val="1"/>
      <w:numFmt w:val="decimal"/>
      <w:isLgl/>
      <w:lvlText w:val="%1.%2."/>
      <w:lvlJc w:val="left"/>
      <w:pPr>
        <w:tabs>
          <w:tab w:val="num" w:pos="624"/>
        </w:tabs>
        <w:ind w:left="794" w:hanging="397"/>
      </w:pPr>
      <w:rPr>
        <w:rFonts w:hint="default"/>
      </w:rPr>
    </w:lvl>
    <w:lvl w:ilvl="2">
      <w:start w:val="1"/>
      <w:numFmt w:val="decimal"/>
      <w:isLgl/>
      <w:lvlText w:val="%1.%2.%3."/>
      <w:lvlJc w:val="left"/>
      <w:pPr>
        <w:tabs>
          <w:tab w:val="num" w:pos="908"/>
        </w:tabs>
        <w:ind w:left="1078" w:hanging="397"/>
      </w:pPr>
      <w:rPr>
        <w:rFonts w:hint="default"/>
      </w:rPr>
    </w:lvl>
    <w:lvl w:ilvl="3">
      <w:start w:val="1"/>
      <w:numFmt w:val="decimal"/>
      <w:isLgl/>
      <w:lvlText w:val="%1.%2.%3.%4."/>
      <w:lvlJc w:val="left"/>
      <w:pPr>
        <w:tabs>
          <w:tab w:val="num" w:pos="1192"/>
        </w:tabs>
        <w:ind w:left="1362" w:hanging="397"/>
      </w:pPr>
      <w:rPr>
        <w:rFonts w:hint="default"/>
      </w:rPr>
    </w:lvl>
    <w:lvl w:ilvl="4">
      <w:start w:val="1"/>
      <w:numFmt w:val="decimal"/>
      <w:isLgl/>
      <w:lvlText w:val="%1.%2.%3.%4.%5."/>
      <w:lvlJc w:val="left"/>
      <w:pPr>
        <w:tabs>
          <w:tab w:val="num" w:pos="1476"/>
        </w:tabs>
        <w:ind w:left="1646" w:hanging="397"/>
      </w:pPr>
      <w:rPr>
        <w:rFonts w:hint="default"/>
      </w:rPr>
    </w:lvl>
    <w:lvl w:ilvl="5">
      <w:start w:val="1"/>
      <w:numFmt w:val="decimal"/>
      <w:isLgl/>
      <w:lvlText w:val="%1.%2.%3.%4.%5.%6."/>
      <w:lvlJc w:val="left"/>
      <w:pPr>
        <w:tabs>
          <w:tab w:val="num" w:pos="1760"/>
        </w:tabs>
        <w:ind w:left="1930" w:hanging="397"/>
      </w:pPr>
      <w:rPr>
        <w:rFonts w:hint="default"/>
      </w:rPr>
    </w:lvl>
    <w:lvl w:ilvl="6">
      <w:start w:val="1"/>
      <w:numFmt w:val="decimal"/>
      <w:isLgl/>
      <w:lvlText w:val="%1.%2.%3.%4.%5.%6.%7."/>
      <w:lvlJc w:val="left"/>
      <w:pPr>
        <w:tabs>
          <w:tab w:val="num" w:pos="2044"/>
        </w:tabs>
        <w:ind w:left="2214" w:hanging="397"/>
      </w:pPr>
      <w:rPr>
        <w:rFonts w:hint="default"/>
      </w:rPr>
    </w:lvl>
    <w:lvl w:ilvl="7">
      <w:start w:val="1"/>
      <w:numFmt w:val="decimal"/>
      <w:isLgl/>
      <w:lvlText w:val="%1.%2.%3.%4.%5.%6.%7.%8."/>
      <w:lvlJc w:val="left"/>
      <w:pPr>
        <w:tabs>
          <w:tab w:val="num" w:pos="2328"/>
        </w:tabs>
        <w:ind w:left="2498" w:hanging="397"/>
      </w:pPr>
      <w:rPr>
        <w:rFonts w:hint="default"/>
      </w:rPr>
    </w:lvl>
    <w:lvl w:ilvl="8">
      <w:start w:val="1"/>
      <w:numFmt w:val="decimal"/>
      <w:isLgl/>
      <w:lvlText w:val="%1.%2.%3.%4.%5.%6.%7.%8.%9."/>
      <w:lvlJc w:val="left"/>
      <w:pPr>
        <w:tabs>
          <w:tab w:val="num" w:pos="2612"/>
        </w:tabs>
        <w:ind w:left="2782" w:hanging="397"/>
      </w:pPr>
      <w:rPr>
        <w:rFonts w:hint="default"/>
      </w:rPr>
    </w:lvl>
  </w:abstractNum>
  <w:abstractNum w:abstractNumId="40">
    <w:nsid w:val="65CC11BD"/>
    <w:multiLevelType w:val="hybridMultilevel"/>
    <w:tmpl w:val="317E117A"/>
    <w:lvl w:ilvl="0" w:tplc="201293D0">
      <w:start w:val="5"/>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6B5D0F1E"/>
    <w:multiLevelType w:val="hybridMultilevel"/>
    <w:tmpl w:val="539AD40A"/>
    <w:lvl w:ilvl="0" w:tplc="8C6ED85A">
      <w:start w:val="1"/>
      <w:numFmt w:val="lowerRoman"/>
      <w:lvlText w:val="(%1)"/>
      <w:lvlJc w:val="left"/>
      <w:pPr>
        <w:ind w:left="4860" w:hanging="360"/>
      </w:pPr>
      <w:rPr>
        <w:rFonts w:hint="default"/>
      </w:rPr>
    </w:lvl>
    <w:lvl w:ilvl="1" w:tplc="04020019" w:tentative="1">
      <w:start w:val="1"/>
      <w:numFmt w:val="lowerLetter"/>
      <w:lvlText w:val="%2."/>
      <w:lvlJc w:val="left"/>
      <w:pPr>
        <w:ind w:left="5580" w:hanging="360"/>
      </w:pPr>
    </w:lvl>
    <w:lvl w:ilvl="2" w:tplc="0402001B" w:tentative="1">
      <w:start w:val="1"/>
      <w:numFmt w:val="lowerRoman"/>
      <w:lvlText w:val="%3."/>
      <w:lvlJc w:val="right"/>
      <w:pPr>
        <w:ind w:left="6300" w:hanging="180"/>
      </w:pPr>
    </w:lvl>
    <w:lvl w:ilvl="3" w:tplc="0402000F" w:tentative="1">
      <w:start w:val="1"/>
      <w:numFmt w:val="decimal"/>
      <w:lvlText w:val="%4."/>
      <w:lvlJc w:val="left"/>
      <w:pPr>
        <w:ind w:left="7020" w:hanging="360"/>
      </w:pPr>
    </w:lvl>
    <w:lvl w:ilvl="4" w:tplc="04020019" w:tentative="1">
      <w:start w:val="1"/>
      <w:numFmt w:val="lowerLetter"/>
      <w:lvlText w:val="%5."/>
      <w:lvlJc w:val="left"/>
      <w:pPr>
        <w:ind w:left="7740" w:hanging="360"/>
      </w:pPr>
    </w:lvl>
    <w:lvl w:ilvl="5" w:tplc="0402001B" w:tentative="1">
      <w:start w:val="1"/>
      <w:numFmt w:val="lowerRoman"/>
      <w:lvlText w:val="%6."/>
      <w:lvlJc w:val="right"/>
      <w:pPr>
        <w:ind w:left="8460" w:hanging="180"/>
      </w:pPr>
    </w:lvl>
    <w:lvl w:ilvl="6" w:tplc="0402000F" w:tentative="1">
      <w:start w:val="1"/>
      <w:numFmt w:val="decimal"/>
      <w:lvlText w:val="%7."/>
      <w:lvlJc w:val="left"/>
      <w:pPr>
        <w:ind w:left="9180" w:hanging="360"/>
      </w:pPr>
    </w:lvl>
    <w:lvl w:ilvl="7" w:tplc="04020019" w:tentative="1">
      <w:start w:val="1"/>
      <w:numFmt w:val="lowerLetter"/>
      <w:lvlText w:val="%8."/>
      <w:lvlJc w:val="left"/>
      <w:pPr>
        <w:ind w:left="9900" w:hanging="360"/>
      </w:pPr>
    </w:lvl>
    <w:lvl w:ilvl="8" w:tplc="0402001B" w:tentative="1">
      <w:start w:val="1"/>
      <w:numFmt w:val="lowerRoman"/>
      <w:lvlText w:val="%9."/>
      <w:lvlJc w:val="right"/>
      <w:pPr>
        <w:ind w:left="10620" w:hanging="180"/>
      </w:pPr>
    </w:lvl>
  </w:abstractNum>
  <w:abstractNum w:abstractNumId="42">
    <w:nsid w:val="78651CD8"/>
    <w:multiLevelType w:val="multilevel"/>
    <w:tmpl w:val="46B292F4"/>
    <w:lvl w:ilvl="0">
      <w:start w:val="1"/>
      <w:numFmt w:val="upperRoman"/>
      <w:lvlText w:val="%1."/>
      <w:lvlJc w:val="left"/>
      <w:pPr>
        <w:ind w:left="3981" w:hanging="720"/>
      </w:pPr>
      <w:rPr>
        <w:rFonts w:hint="default"/>
      </w:rPr>
    </w:lvl>
    <w:lvl w:ilvl="1">
      <w:start w:val="8"/>
      <w:numFmt w:val="decimal"/>
      <w:isLgl/>
      <w:lvlText w:val="%1.%2."/>
      <w:lvlJc w:val="left"/>
      <w:pPr>
        <w:ind w:left="3801" w:hanging="54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341" w:hanging="108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4701" w:hanging="1440"/>
      </w:pPr>
      <w:rPr>
        <w:rFonts w:hint="default"/>
      </w:rPr>
    </w:lvl>
    <w:lvl w:ilvl="8">
      <w:start w:val="1"/>
      <w:numFmt w:val="decimal"/>
      <w:isLgl/>
      <w:lvlText w:val="%1.%2.%3.%4.%5.%6.%7.%8.%9."/>
      <w:lvlJc w:val="left"/>
      <w:pPr>
        <w:ind w:left="5061" w:hanging="1800"/>
      </w:pPr>
      <w:rPr>
        <w:rFonts w:hint="default"/>
      </w:rPr>
    </w:lvl>
  </w:abstractNum>
  <w:abstractNum w:abstractNumId="43">
    <w:nsid w:val="7AC76684"/>
    <w:multiLevelType w:val="hybridMultilevel"/>
    <w:tmpl w:val="4A02A75C"/>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nsid w:val="7BAB337D"/>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2"/>
  </w:num>
  <w:num w:numId="2">
    <w:abstractNumId w:val="11"/>
  </w:num>
  <w:num w:numId="3">
    <w:abstractNumId w:val="43"/>
  </w:num>
  <w:num w:numId="4">
    <w:abstractNumId w:val="33"/>
  </w:num>
  <w:num w:numId="5">
    <w:abstractNumId w:val="20"/>
  </w:num>
  <w:num w:numId="6">
    <w:abstractNumId w:val="34"/>
  </w:num>
  <w:num w:numId="7">
    <w:abstractNumId w:val="15"/>
  </w:num>
  <w:num w:numId="8">
    <w:abstractNumId w:val="35"/>
  </w:num>
  <w:num w:numId="9">
    <w:abstractNumId w:val="16"/>
  </w:num>
  <w:num w:numId="10">
    <w:abstractNumId w:val="13"/>
  </w:num>
  <w:num w:numId="11">
    <w:abstractNumId w:val="31"/>
  </w:num>
  <w:num w:numId="12">
    <w:abstractNumId w:val="8"/>
  </w:num>
  <w:num w:numId="13">
    <w:abstractNumId w:val="44"/>
  </w:num>
  <w:num w:numId="14">
    <w:abstractNumId w:val="37"/>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num>
  <w:num w:numId="17">
    <w:abstractNumId w:val="26"/>
  </w:num>
  <w:num w:numId="18">
    <w:abstractNumId w:val="41"/>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28"/>
  </w:num>
  <w:num w:numId="22">
    <w:abstractNumId w:val="30"/>
  </w:num>
  <w:num w:numId="23">
    <w:abstractNumId w:val="9"/>
  </w:num>
  <w:num w:numId="24">
    <w:abstractNumId w:val="36"/>
  </w:num>
  <w:num w:numId="25">
    <w:abstractNumId w:val="17"/>
  </w:num>
  <w:num w:numId="26">
    <w:abstractNumId w:val="12"/>
  </w:num>
  <w:num w:numId="27">
    <w:abstractNumId w:val="40"/>
  </w:num>
  <w:num w:numId="28">
    <w:abstractNumId w:val="24"/>
  </w:num>
  <w:num w:numId="29">
    <w:abstractNumId w:val="19"/>
  </w:num>
  <w:num w:numId="30">
    <w:abstractNumId w:val="32"/>
  </w:num>
  <w:num w:numId="31">
    <w:abstractNumId w:val="0"/>
  </w:num>
  <w:num w:numId="32">
    <w:abstractNumId w:val="4"/>
  </w:num>
  <w:num w:numId="33">
    <w:abstractNumId w:val="1"/>
  </w:num>
  <w:num w:numId="34">
    <w:abstractNumId w:val="5"/>
  </w:num>
  <w:num w:numId="35">
    <w:abstractNumId w:val="2"/>
  </w:num>
  <w:num w:numId="36">
    <w:abstractNumId w:val="6"/>
  </w:num>
  <w:num w:numId="37">
    <w:abstractNumId w:val="3"/>
  </w:num>
  <w:num w:numId="38">
    <w:abstractNumId w:val="27"/>
  </w:num>
  <w:num w:numId="39">
    <w:abstractNumId w:val="29"/>
  </w:num>
  <w:num w:numId="40">
    <w:abstractNumId w:val="23"/>
  </w:num>
  <w:num w:numId="41">
    <w:abstractNumId w:val="22"/>
  </w:num>
  <w:num w:numId="42">
    <w:abstractNumId w:val="7"/>
  </w:num>
  <w:num w:numId="43">
    <w:abstractNumId w:val="39"/>
  </w:num>
  <w:num w:numId="44">
    <w:abstractNumId w:val="21"/>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734"/>
    <w:rsid w:val="000070D0"/>
    <w:rsid w:val="00015535"/>
    <w:rsid w:val="00021B30"/>
    <w:rsid w:val="00053218"/>
    <w:rsid w:val="00053D5D"/>
    <w:rsid w:val="00053DC3"/>
    <w:rsid w:val="00061079"/>
    <w:rsid w:val="00066698"/>
    <w:rsid w:val="00067E9C"/>
    <w:rsid w:val="00071F3B"/>
    <w:rsid w:val="0007237B"/>
    <w:rsid w:val="000804F2"/>
    <w:rsid w:val="0009495A"/>
    <w:rsid w:val="000E2714"/>
    <w:rsid w:val="000E6E24"/>
    <w:rsid w:val="000F1BC0"/>
    <w:rsid w:val="000F7EF9"/>
    <w:rsid w:val="00107792"/>
    <w:rsid w:val="00116A49"/>
    <w:rsid w:val="00121024"/>
    <w:rsid w:val="00123E5F"/>
    <w:rsid w:val="00130562"/>
    <w:rsid w:val="00134E70"/>
    <w:rsid w:val="00145981"/>
    <w:rsid w:val="00163D7D"/>
    <w:rsid w:val="0016654F"/>
    <w:rsid w:val="001737FD"/>
    <w:rsid w:val="001750D7"/>
    <w:rsid w:val="00175F53"/>
    <w:rsid w:val="001A3D88"/>
    <w:rsid w:val="001B12EA"/>
    <w:rsid w:val="001B4D25"/>
    <w:rsid w:val="001C7767"/>
    <w:rsid w:val="001E594C"/>
    <w:rsid w:val="001E7A2D"/>
    <w:rsid w:val="0020303F"/>
    <w:rsid w:val="00204057"/>
    <w:rsid w:val="00206260"/>
    <w:rsid w:val="00221FA9"/>
    <w:rsid w:val="00230E99"/>
    <w:rsid w:val="00231667"/>
    <w:rsid w:val="00233303"/>
    <w:rsid w:val="00260D69"/>
    <w:rsid w:val="00263482"/>
    <w:rsid w:val="00274849"/>
    <w:rsid w:val="00280186"/>
    <w:rsid w:val="00287EB6"/>
    <w:rsid w:val="002971E2"/>
    <w:rsid w:val="002A4FA8"/>
    <w:rsid w:val="002C751F"/>
    <w:rsid w:val="002D5323"/>
    <w:rsid w:val="002D5BC8"/>
    <w:rsid w:val="002D701E"/>
    <w:rsid w:val="00306CC9"/>
    <w:rsid w:val="00330E57"/>
    <w:rsid w:val="00332B1F"/>
    <w:rsid w:val="0034069E"/>
    <w:rsid w:val="003408D9"/>
    <w:rsid w:val="003452B9"/>
    <w:rsid w:val="00363734"/>
    <w:rsid w:val="00365B1C"/>
    <w:rsid w:val="00367FBC"/>
    <w:rsid w:val="00371AF5"/>
    <w:rsid w:val="0038109C"/>
    <w:rsid w:val="003825DB"/>
    <w:rsid w:val="003905A4"/>
    <w:rsid w:val="00391F93"/>
    <w:rsid w:val="003A6359"/>
    <w:rsid w:val="003A6B00"/>
    <w:rsid w:val="003C0ADB"/>
    <w:rsid w:val="003C40E4"/>
    <w:rsid w:val="003C7978"/>
    <w:rsid w:val="003D380A"/>
    <w:rsid w:val="003E6F4E"/>
    <w:rsid w:val="00400D88"/>
    <w:rsid w:val="00402620"/>
    <w:rsid w:val="00414587"/>
    <w:rsid w:val="00425D5E"/>
    <w:rsid w:val="00444749"/>
    <w:rsid w:val="00465B34"/>
    <w:rsid w:val="00466502"/>
    <w:rsid w:val="00480F8C"/>
    <w:rsid w:val="004B24C3"/>
    <w:rsid w:val="004C5038"/>
    <w:rsid w:val="004E20AE"/>
    <w:rsid w:val="004E3CB6"/>
    <w:rsid w:val="004F2F7C"/>
    <w:rsid w:val="004F570F"/>
    <w:rsid w:val="00503A0C"/>
    <w:rsid w:val="00505932"/>
    <w:rsid w:val="00507D4E"/>
    <w:rsid w:val="00520E62"/>
    <w:rsid w:val="00542CE3"/>
    <w:rsid w:val="00556F68"/>
    <w:rsid w:val="00580A4A"/>
    <w:rsid w:val="00582C08"/>
    <w:rsid w:val="00582FFE"/>
    <w:rsid w:val="00595485"/>
    <w:rsid w:val="005A0402"/>
    <w:rsid w:val="005C1B0A"/>
    <w:rsid w:val="005C2B26"/>
    <w:rsid w:val="005C5A97"/>
    <w:rsid w:val="005C7D17"/>
    <w:rsid w:val="005E74F1"/>
    <w:rsid w:val="005F6BB2"/>
    <w:rsid w:val="005F721C"/>
    <w:rsid w:val="00610503"/>
    <w:rsid w:val="00611B07"/>
    <w:rsid w:val="00616D04"/>
    <w:rsid w:val="00617916"/>
    <w:rsid w:val="00634D4A"/>
    <w:rsid w:val="006375FA"/>
    <w:rsid w:val="00637E3A"/>
    <w:rsid w:val="00640011"/>
    <w:rsid w:val="006436AF"/>
    <w:rsid w:val="00645D89"/>
    <w:rsid w:val="006520A2"/>
    <w:rsid w:val="00672D1B"/>
    <w:rsid w:val="00676366"/>
    <w:rsid w:val="00676A7F"/>
    <w:rsid w:val="00690F7B"/>
    <w:rsid w:val="006926C0"/>
    <w:rsid w:val="00696A8A"/>
    <w:rsid w:val="006B30B8"/>
    <w:rsid w:val="006B35FA"/>
    <w:rsid w:val="006B63EF"/>
    <w:rsid w:val="006C053D"/>
    <w:rsid w:val="006C2E65"/>
    <w:rsid w:val="006E6544"/>
    <w:rsid w:val="006E68FD"/>
    <w:rsid w:val="006F471B"/>
    <w:rsid w:val="006F7D0E"/>
    <w:rsid w:val="00701003"/>
    <w:rsid w:val="007255CA"/>
    <w:rsid w:val="00726093"/>
    <w:rsid w:val="00730B5A"/>
    <w:rsid w:val="00743CCF"/>
    <w:rsid w:val="0077335D"/>
    <w:rsid w:val="007A5FE6"/>
    <w:rsid w:val="007B1AEB"/>
    <w:rsid w:val="007B5F9D"/>
    <w:rsid w:val="007C2E89"/>
    <w:rsid w:val="007D7CD6"/>
    <w:rsid w:val="007E45E8"/>
    <w:rsid w:val="007E6A6B"/>
    <w:rsid w:val="007E74F0"/>
    <w:rsid w:val="00810DEE"/>
    <w:rsid w:val="00823B06"/>
    <w:rsid w:val="008241E5"/>
    <w:rsid w:val="00827FC1"/>
    <w:rsid w:val="008333C4"/>
    <w:rsid w:val="00846606"/>
    <w:rsid w:val="00855624"/>
    <w:rsid w:val="0086175D"/>
    <w:rsid w:val="0087738C"/>
    <w:rsid w:val="00877903"/>
    <w:rsid w:val="00886DBD"/>
    <w:rsid w:val="008B1E26"/>
    <w:rsid w:val="008C0DE3"/>
    <w:rsid w:val="008C5898"/>
    <w:rsid w:val="008D6F27"/>
    <w:rsid w:val="00903983"/>
    <w:rsid w:val="0090780D"/>
    <w:rsid w:val="00930225"/>
    <w:rsid w:val="009469DF"/>
    <w:rsid w:val="0096268A"/>
    <w:rsid w:val="00975DA4"/>
    <w:rsid w:val="009841D7"/>
    <w:rsid w:val="00990E8A"/>
    <w:rsid w:val="0099636F"/>
    <w:rsid w:val="009A2EB4"/>
    <w:rsid w:val="009A4E72"/>
    <w:rsid w:val="009B17CF"/>
    <w:rsid w:val="009B7097"/>
    <w:rsid w:val="009C1095"/>
    <w:rsid w:val="009C6CDA"/>
    <w:rsid w:val="009C7669"/>
    <w:rsid w:val="009F118D"/>
    <w:rsid w:val="009F5A51"/>
    <w:rsid w:val="00A00371"/>
    <w:rsid w:val="00A12487"/>
    <w:rsid w:val="00A126E8"/>
    <w:rsid w:val="00A1691D"/>
    <w:rsid w:val="00A25082"/>
    <w:rsid w:val="00A2664D"/>
    <w:rsid w:val="00A42BF2"/>
    <w:rsid w:val="00A42F54"/>
    <w:rsid w:val="00A43C5B"/>
    <w:rsid w:val="00A441B2"/>
    <w:rsid w:val="00A546D1"/>
    <w:rsid w:val="00A610B1"/>
    <w:rsid w:val="00A65BC7"/>
    <w:rsid w:val="00A65C9B"/>
    <w:rsid w:val="00A70F92"/>
    <w:rsid w:val="00A72FC3"/>
    <w:rsid w:val="00A96544"/>
    <w:rsid w:val="00AB14A0"/>
    <w:rsid w:val="00AB3111"/>
    <w:rsid w:val="00AB60D5"/>
    <w:rsid w:val="00AC18AA"/>
    <w:rsid w:val="00AC3811"/>
    <w:rsid w:val="00AF2B35"/>
    <w:rsid w:val="00B056BF"/>
    <w:rsid w:val="00B20364"/>
    <w:rsid w:val="00B429F4"/>
    <w:rsid w:val="00B546CD"/>
    <w:rsid w:val="00B71F8B"/>
    <w:rsid w:val="00B74762"/>
    <w:rsid w:val="00B858E8"/>
    <w:rsid w:val="00B92EA1"/>
    <w:rsid w:val="00B93286"/>
    <w:rsid w:val="00BA4367"/>
    <w:rsid w:val="00BB5920"/>
    <w:rsid w:val="00BB62A4"/>
    <w:rsid w:val="00BC2F7F"/>
    <w:rsid w:val="00BC33F4"/>
    <w:rsid w:val="00BD2405"/>
    <w:rsid w:val="00BD3834"/>
    <w:rsid w:val="00BD78B5"/>
    <w:rsid w:val="00BE5A1C"/>
    <w:rsid w:val="00BE7F63"/>
    <w:rsid w:val="00BF008A"/>
    <w:rsid w:val="00C21DF8"/>
    <w:rsid w:val="00C32F0F"/>
    <w:rsid w:val="00C457E7"/>
    <w:rsid w:val="00C54C70"/>
    <w:rsid w:val="00C7566A"/>
    <w:rsid w:val="00C770F7"/>
    <w:rsid w:val="00C94C9A"/>
    <w:rsid w:val="00CA58E6"/>
    <w:rsid w:val="00CC5676"/>
    <w:rsid w:val="00D0395B"/>
    <w:rsid w:val="00D04176"/>
    <w:rsid w:val="00D049B8"/>
    <w:rsid w:val="00D10189"/>
    <w:rsid w:val="00D1637B"/>
    <w:rsid w:val="00D16AE7"/>
    <w:rsid w:val="00D331AD"/>
    <w:rsid w:val="00D33819"/>
    <w:rsid w:val="00D473C0"/>
    <w:rsid w:val="00D56985"/>
    <w:rsid w:val="00D71E1C"/>
    <w:rsid w:val="00D83D2D"/>
    <w:rsid w:val="00DA23B4"/>
    <w:rsid w:val="00DA3D75"/>
    <w:rsid w:val="00DB5D14"/>
    <w:rsid w:val="00DE6782"/>
    <w:rsid w:val="00DE782B"/>
    <w:rsid w:val="00DF0218"/>
    <w:rsid w:val="00DF40DA"/>
    <w:rsid w:val="00E002AF"/>
    <w:rsid w:val="00E40346"/>
    <w:rsid w:val="00E40C26"/>
    <w:rsid w:val="00E53DB3"/>
    <w:rsid w:val="00E56941"/>
    <w:rsid w:val="00E726FC"/>
    <w:rsid w:val="00E87A97"/>
    <w:rsid w:val="00EA01AD"/>
    <w:rsid w:val="00EA525A"/>
    <w:rsid w:val="00ED1E49"/>
    <w:rsid w:val="00ED53A7"/>
    <w:rsid w:val="00EF1060"/>
    <w:rsid w:val="00F01B02"/>
    <w:rsid w:val="00F055D9"/>
    <w:rsid w:val="00F241A4"/>
    <w:rsid w:val="00F40CD1"/>
    <w:rsid w:val="00F43E3E"/>
    <w:rsid w:val="00F96E58"/>
    <w:rsid w:val="00FA2E37"/>
    <w:rsid w:val="00FA3325"/>
    <w:rsid w:val="00FA5A50"/>
    <w:rsid w:val="00FA7383"/>
    <w:rsid w:val="00FB2C97"/>
    <w:rsid w:val="00FC2EC4"/>
    <w:rsid w:val="00FC52D1"/>
    <w:rsid w:val="00FE191F"/>
    <w:rsid w:val="00FE33F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9BDB989-653A-4E9A-9540-87D69157E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6FC"/>
    <w:pPr>
      <w:spacing w:after="200" w:line="276" w:lineRule="auto"/>
    </w:pPr>
    <w:rPr>
      <w:sz w:val="22"/>
      <w:szCs w:val="22"/>
      <w:lang w:val="en-US" w:eastAsia="en-US"/>
    </w:rPr>
  </w:style>
  <w:style w:type="paragraph" w:styleId="Heading3">
    <w:name w:val="heading 3"/>
    <w:basedOn w:val="Normal"/>
    <w:link w:val="Heading3Char"/>
    <w:uiPriority w:val="9"/>
    <w:qFormat/>
    <w:rsid w:val="00363734"/>
    <w:pPr>
      <w:spacing w:before="100" w:beforeAutospacing="1" w:after="100" w:afterAutospacing="1" w:line="240" w:lineRule="auto"/>
      <w:outlineLvl w:val="2"/>
    </w:pPr>
    <w:rPr>
      <w:rFonts w:ascii="Times New Roman" w:eastAsia="Times New Roman" w:hAnsi="Times New Roman"/>
      <w:b/>
      <w:bCs/>
      <w:sz w:val="27"/>
      <w:szCs w:val="27"/>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363734"/>
    <w:rPr>
      <w:rFonts w:ascii="Times New Roman" w:eastAsia="Times New Roman" w:hAnsi="Times New Roman" w:cs="Times New Roman"/>
      <w:b/>
      <w:bCs/>
      <w:sz w:val="27"/>
      <w:szCs w:val="27"/>
      <w:lang w:val="bg-BG" w:eastAsia="bg-BG"/>
    </w:rPr>
  </w:style>
  <w:style w:type="numbering" w:customStyle="1" w:styleId="NoList1">
    <w:name w:val="No List1"/>
    <w:next w:val="NoList"/>
    <w:uiPriority w:val="99"/>
    <w:semiHidden/>
    <w:unhideWhenUsed/>
    <w:rsid w:val="00363734"/>
  </w:style>
  <w:style w:type="character" w:customStyle="1" w:styleId="FootnoteTextChar">
    <w:name w:val="Footnote Text Char"/>
    <w:link w:val="FootnoteText"/>
    <w:uiPriority w:val="99"/>
    <w:locked/>
    <w:rsid w:val="00363734"/>
    <w:rPr>
      <w:rFonts w:ascii="Arial" w:hAnsi="Arial" w:cs="Arial"/>
      <w:b/>
      <w:lang w:val="en-GB" w:eastAsia="it-IT"/>
    </w:rPr>
  </w:style>
  <w:style w:type="character" w:styleId="FootnoteReference">
    <w:name w:val="footnote reference"/>
    <w:uiPriority w:val="99"/>
    <w:rsid w:val="00363734"/>
    <w:rPr>
      <w:vertAlign w:val="superscript"/>
    </w:rPr>
  </w:style>
  <w:style w:type="paragraph" w:styleId="FootnoteText">
    <w:name w:val="footnote text"/>
    <w:basedOn w:val="Normal"/>
    <w:link w:val="FootnoteTextChar"/>
    <w:uiPriority w:val="99"/>
    <w:unhideWhenUsed/>
    <w:rsid w:val="00363734"/>
    <w:pPr>
      <w:spacing w:after="0" w:line="240" w:lineRule="auto"/>
    </w:pPr>
    <w:rPr>
      <w:rFonts w:ascii="Arial" w:hAnsi="Arial"/>
      <w:b/>
      <w:sz w:val="20"/>
      <w:szCs w:val="20"/>
      <w:lang w:val="en-GB" w:eastAsia="it-IT"/>
    </w:rPr>
  </w:style>
  <w:style w:type="character" w:customStyle="1" w:styleId="FootnoteTextChar1">
    <w:name w:val="Footnote Text Char1"/>
    <w:uiPriority w:val="99"/>
    <w:semiHidden/>
    <w:rsid w:val="00363734"/>
    <w:rPr>
      <w:sz w:val="20"/>
      <w:szCs w:val="20"/>
    </w:rPr>
  </w:style>
  <w:style w:type="character" w:customStyle="1" w:styleId="1">
    <w:name w:val="Текст под линия Знак1"/>
    <w:uiPriority w:val="99"/>
    <w:semiHidden/>
    <w:rsid w:val="00363734"/>
    <w:rPr>
      <w:sz w:val="20"/>
      <w:szCs w:val="20"/>
    </w:rPr>
  </w:style>
  <w:style w:type="character" w:customStyle="1" w:styleId="FontStyle54">
    <w:name w:val="Font Style54"/>
    <w:rsid w:val="00363734"/>
    <w:rPr>
      <w:rFonts w:ascii="Times New Roman" w:hAnsi="Times New Roman" w:cs="Times New Roman"/>
      <w:color w:val="000000"/>
      <w:sz w:val="20"/>
      <w:szCs w:val="20"/>
    </w:rPr>
  </w:style>
  <w:style w:type="paragraph" w:customStyle="1" w:styleId="Style8">
    <w:name w:val="Style8"/>
    <w:basedOn w:val="Normal"/>
    <w:rsid w:val="00363734"/>
    <w:pPr>
      <w:widowControl w:val="0"/>
      <w:autoSpaceDE w:val="0"/>
      <w:autoSpaceDN w:val="0"/>
      <w:adjustRightInd w:val="0"/>
      <w:spacing w:after="0" w:line="240" w:lineRule="auto"/>
    </w:pPr>
    <w:rPr>
      <w:rFonts w:ascii="Times New Roman" w:eastAsia="Times New Roman" w:hAnsi="Times New Roman"/>
      <w:sz w:val="24"/>
      <w:szCs w:val="24"/>
      <w:lang w:val="bg-BG" w:eastAsia="bg-BG"/>
    </w:rPr>
  </w:style>
  <w:style w:type="character" w:customStyle="1" w:styleId="FontStyle14">
    <w:name w:val="Font Style14"/>
    <w:rsid w:val="00363734"/>
    <w:rPr>
      <w:rFonts w:ascii="Times New Roman" w:hAnsi="Times New Roman" w:cs="Times New Roman"/>
      <w:b/>
      <w:bCs/>
      <w:sz w:val="26"/>
      <w:szCs w:val="26"/>
    </w:rPr>
  </w:style>
  <w:style w:type="character" w:styleId="Hyperlink">
    <w:name w:val="Hyperlink"/>
    <w:uiPriority w:val="99"/>
    <w:unhideWhenUsed/>
    <w:rsid w:val="00363734"/>
    <w:rPr>
      <w:color w:val="0000FF"/>
      <w:u w:val="single"/>
    </w:rPr>
  </w:style>
  <w:style w:type="character" w:styleId="FollowedHyperlink">
    <w:name w:val="FollowedHyperlink"/>
    <w:uiPriority w:val="99"/>
    <w:semiHidden/>
    <w:unhideWhenUsed/>
    <w:rsid w:val="00363734"/>
    <w:rPr>
      <w:color w:val="800080"/>
      <w:u w:val="single"/>
    </w:rPr>
  </w:style>
  <w:style w:type="paragraph" w:styleId="Header">
    <w:name w:val="header"/>
    <w:basedOn w:val="Normal"/>
    <w:link w:val="HeaderChar"/>
    <w:uiPriority w:val="99"/>
    <w:unhideWhenUsed/>
    <w:rsid w:val="00363734"/>
    <w:pPr>
      <w:tabs>
        <w:tab w:val="center" w:pos="4536"/>
        <w:tab w:val="right" w:pos="9072"/>
      </w:tabs>
      <w:spacing w:after="0" w:line="240" w:lineRule="auto"/>
    </w:pPr>
    <w:rPr>
      <w:sz w:val="20"/>
      <w:szCs w:val="20"/>
      <w:lang w:val="bg-BG" w:eastAsia="x-none"/>
    </w:rPr>
  </w:style>
  <w:style w:type="character" w:customStyle="1" w:styleId="HeaderChar">
    <w:name w:val="Header Char"/>
    <w:link w:val="Header"/>
    <w:uiPriority w:val="99"/>
    <w:rsid w:val="00363734"/>
    <w:rPr>
      <w:rFonts w:ascii="Calibri" w:eastAsia="Calibri" w:hAnsi="Calibri" w:cs="Times New Roman"/>
      <w:lang w:val="bg-BG"/>
    </w:rPr>
  </w:style>
  <w:style w:type="paragraph" w:styleId="Footer">
    <w:name w:val="footer"/>
    <w:basedOn w:val="Normal"/>
    <w:link w:val="FooterChar"/>
    <w:uiPriority w:val="99"/>
    <w:unhideWhenUsed/>
    <w:rsid w:val="00363734"/>
    <w:pPr>
      <w:tabs>
        <w:tab w:val="center" w:pos="4536"/>
        <w:tab w:val="right" w:pos="9072"/>
      </w:tabs>
      <w:spacing w:after="0" w:line="240" w:lineRule="auto"/>
    </w:pPr>
    <w:rPr>
      <w:sz w:val="20"/>
      <w:szCs w:val="20"/>
      <w:lang w:val="bg-BG" w:eastAsia="x-none"/>
    </w:rPr>
  </w:style>
  <w:style w:type="character" w:customStyle="1" w:styleId="FooterChar">
    <w:name w:val="Footer Char"/>
    <w:link w:val="Footer"/>
    <w:uiPriority w:val="99"/>
    <w:rsid w:val="00363734"/>
    <w:rPr>
      <w:rFonts w:ascii="Calibri" w:eastAsia="Calibri" w:hAnsi="Calibri" w:cs="Times New Roman"/>
      <w:lang w:val="bg-BG"/>
    </w:rPr>
  </w:style>
  <w:style w:type="paragraph" w:styleId="ListParagraph">
    <w:name w:val="List Paragraph"/>
    <w:basedOn w:val="Normal"/>
    <w:link w:val="ListParagraphChar"/>
    <w:uiPriority w:val="34"/>
    <w:qFormat/>
    <w:rsid w:val="00363734"/>
    <w:pPr>
      <w:ind w:left="720"/>
      <w:contextualSpacing/>
    </w:pPr>
    <w:rPr>
      <w:lang w:val="bg-BG"/>
    </w:rPr>
  </w:style>
  <w:style w:type="character" w:customStyle="1" w:styleId="FontStyle25">
    <w:name w:val="Font Style25"/>
    <w:rsid w:val="00363734"/>
    <w:rPr>
      <w:rFonts w:ascii="Arial Narrow" w:hAnsi="Arial Narrow" w:cs="Arial Narrow" w:hint="default"/>
      <w:sz w:val="16"/>
      <w:szCs w:val="16"/>
    </w:rPr>
  </w:style>
  <w:style w:type="paragraph" w:styleId="BodyTextIndent">
    <w:name w:val="Body Text Indent"/>
    <w:basedOn w:val="Normal"/>
    <w:link w:val="BodyTextIndentChar"/>
    <w:rsid w:val="00363734"/>
    <w:pPr>
      <w:tabs>
        <w:tab w:val="left" w:pos="851"/>
      </w:tabs>
      <w:spacing w:after="0" w:line="240" w:lineRule="auto"/>
      <w:ind w:left="1418"/>
      <w:jc w:val="both"/>
    </w:pPr>
    <w:rPr>
      <w:rFonts w:ascii="Times New Roman" w:eastAsia="Times New Roman" w:hAnsi="Times New Roman"/>
      <w:sz w:val="24"/>
      <w:szCs w:val="20"/>
      <w:lang w:val="bg-BG" w:eastAsia="bg-BG"/>
    </w:rPr>
  </w:style>
  <w:style w:type="character" w:customStyle="1" w:styleId="BodyTextIndentChar">
    <w:name w:val="Body Text Indent Char"/>
    <w:link w:val="BodyTextIndent"/>
    <w:rsid w:val="00363734"/>
    <w:rPr>
      <w:rFonts w:ascii="Times New Roman" w:eastAsia="Times New Roman" w:hAnsi="Times New Roman" w:cs="Times New Roman"/>
      <w:sz w:val="24"/>
      <w:szCs w:val="20"/>
      <w:lang w:val="bg-BG" w:eastAsia="bg-BG"/>
    </w:rPr>
  </w:style>
  <w:style w:type="paragraph" w:customStyle="1" w:styleId="Char">
    <w:name w:val="Char"/>
    <w:basedOn w:val="Normal"/>
    <w:rsid w:val="00363734"/>
    <w:pPr>
      <w:spacing w:after="160" w:line="240" w:lineRule="exact"/>
    </w:pPr>
    <w:rPr>
      <w:rFonts w:ascii="Tahoma" w:eastAsia="Times New Roman" w:hAnsi="Tahoma"/>
      <w:sz w:val="20"/>
      <w:szCs w:val="20"/>
    </w:rPr>
  </w:style>
  <w:style w:type="paragraph" w:customStyle="1" w:styleId="CharCharChar">
    <w:name w:val="Char Char Char"/>
    <w:basedOn w:val="Normal"/>
    <w:rsid w:val="00363734"/>
    <w:pPr>
      <w:tabs>
        <w:tab w:val="left" w:pos="709"/>
      </w:tabs>
      <w:spacing w:after="0" w:line="240" w:lineRule="auto"/>
    </w:pPr>
    <w:rPr>
      <w:rFonts w:ascii="Tahoma" w:eastAsia="Times New Roman" w:hAnsi="Tahoma"/>
      <w:sz w:val="24"/>
      <w:szCs w:val="24"/>
      <w:lang w:val="pl-PL" w:eastAsia="pl-PL"/>
    </w:rPr>
  </w:style>
  <w:style w:type="paragraph" w:styleId="BodyText">
    <w:name w:val="Body Text"/>
    <w:basedOn w:val="Normal"/>
    <w:link w:val="BodyTextChar"/>
    <w:rsid w:val="00363734"/>
    <w:pPr>
      <w:spacing w:after="120" w:line="240" w:lineRule="auto"/>
    </w:pPr>
    <w:rPr>
      <w:rFonts w:ascii="Times New Roman" w:eastAsia="Times New Roman" w:hAnsi="Times New Roman"/>
      <w:sz w:val="24"/>
      <w:szCs w:val="24"/>
      <w:lang w:val="bg-BG" w:eastAsia="bg-BG"/>
    </w:rPr>
  </w:style>
  <w:style w:type="character" w:customStyle="1" w:styleId="BodyTextChar">
    <w:name w:val="Body Text Char"/>
    <w:link w:val="BodyText"/>
    <w:rsid w:val="00363734"/>
    <w:rPr>
      <w:rFonts w:ascii="Times New Roman" w:eastAsia="Times New Roman" w:hAnsi="Times New Roman" w:cs="Times New Roman"/>
      <w:sz w:val="24"/>
      <w:szCs w:val="24"/>
      <w:lang w:val="bg-BG" w:eastAsia="bg-BG"/>
    </w:rPr>
  </w:style>
  <w:style w:type="paragraph" w:customStyle="1" w:styleId="Style9">
    <w:name w:val="Style9"/>
    <w:basedOn w:val="Normal"/>
    <w:rsid w:val="00363734"/>
    <w:pPr>
      <w:widowControl w:val="0"/>
      <w:autoSpaceDE w:val="0"/>
      <w:autoSpaceDN w:val="0"/>
      <w:adjustRightInd w:val="0"/>
      <w:spacing w:after="0" w:line="406" w:lineRule="exact"/>
    </w:pPr>
    <w:rPr>
      <w:rFonts w:ascii="Times New Roman" w:eastAsia="Times New Roman" w:hAnsi="Times New Roman"/>
      <w:sz w:val="24"/>
      <w:szCs w:val="24"/>
      <w:lang w:val="bg-BG" w:eastAsia="bg-BG"/>
    </w:rPr>
  </w:style>
  <w:style w:type="paragraph" w:styleId="NormalWeb">
    <w:name w:val="Normal (Web)"/>
    <w:basedOn w:val="Normal"/>
    <w:uiPriority w:val="99"/>
    <w:unhideWhenUsed/>
    <w:rsid w:val="00363734"/>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m">
    <w:name w:val="m"/>
    <w:basedOn w:val="Normal"/>
    <w:rsid w:val="00363734"/>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BalloonText">
    <w:name w:val="Balloon Text"/>
    <w:basedOn w:val="Normal"/>
    <w:link w:val="BalloonTextChar"/>
    <w:uiPriority w:val="99"/>
    <w:semiHidden/>
    <w:unhideWhenUsed/>
    <w:rsid w:val="00363734"/>
    <w:pPr>
      <w:spacing w:after="0" w:line="240" w:lineRule="auto"/>
    </w:pPr>
    <w:rPr>
      <w:rFonts w:ascii="Segoe UI" w:hAnsi="Segoe UI"/>
      <w:sz w:val="18"/>
      <w:szCs w:val="18"/>
      <w:lang w:val="bg-BG" w:eastAsia="x-none"/>
    </w:rPr>
  </w:style>
  <w:style w:type="character" w:customStyle="1" w:styleId="BalloonTextChar">
    <w:name w:val="Balloon Text Char"/>
    <w:link w:val="BalloonText"/>
    <w:uiPriority w:val="99"/>
    <w:semiHidden/>
    <w:rsid w:val="00363734"/>
    <w:rPr>
      <w:rFonts w:ascii="Segoe UI" w:eastAsia="Calibri" w:hAnsi="Segoe UI" w:cs="Segoe UI"/>
      <w:sz w:val="18"/>
      <w:szCs w:val="18"/>
      <w:lang w:val="bg-BG"/>
    </w:rPr>
  </w:style>
  <w:style w:type="table" w:styleId="TableGrid">
    <w:name w:val="Table Grid"/>
    <w:basedOn w:val="TableNormal"/>
    <w:uiPriority w:val="59"/>
    <w:rsid w:val="003637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unhideWhenUsed/>
    <w:rsid w:val="00363734"/>
    <w:rPr>
      <w:sz w:val="16"/>
      <w:szCs w:val="16"/>
    </w:rPr>
  </w:style>
  <w:style w:type="paragraph" w:styleId="CommentText">
    <w:name w:val="annotation text"/>
    <w:basedOn w:val="Normal"/>
    <w:link w:val="CommentTextChar"/>
    <w:uiPriority w:val="99"/>
    <w:semiHidden/>
    <w:unhideWhenUsed/>
    <w:rsid w:val="00363734"/>
    <w:pPr>
      <w:spacing w:line="240" w:lineRule="auto"/>
    </w:pPr>
    <w:rPr>
      <w:sz w:val="20"/>
      <w:szCs w:val="20"/>
      <w:lang w:val="bg-BG" w:eastAsia="x-none"/>
    </w:rPr>
  </w:style>
  <w:style w:type="character" w:customStyle="1" w:styleId="CommentTextChar">
    <w:name w:val="Comment Text Char"/>
    <w:link w:val="CommentText"/>
    <w:uiPriority w:val="99"/>
    <w:semiHidden/>
    <w:rsid w:val="00363734"/>
    <w:rPr>
      <w:rFonts w:ascii="Calibri" w:eastAsia="Calibri" w:hAnsi="Calibri"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363734"/>
    <w:rPr>
      <w:b/>
      <w:bCs/>
    </w:rPr>
  </w:style>
  <w:style w:type="character" w:customStyle="1" w:styleId="CommentSubjectChar">
    <w:name w:val="Comment Subject Char"/>
    <w:link w:val="CommentSubject"/>
    <w:uiPriority w:val="99"/>
    <w:semiHidden/>
    <w:rsid w:val="00363734"/>
    <w:rPr>
      <w:rFonts w:ascii="Calibri" w:eastAsia="Calibri" w:hAnsi="Calibri" w:cs="Times New Roman"/>
      <w:b/>
      <w:bCs/>
      <w:sz w:val="20"/>
      <w:szCs w:val="20"/>
      <w:lang w:val="bg-BG"/>
    </w:rPr>
  </w:style>
  <w:style w:type="paragraph" w:styleId="Revision">
    <w:name w:val="Revision"/>
    <w:hidden/>
    <w:uiPriority w:val="99"/>
    <w:semiHidden/>
    <w:rsid w:val="00363734"/>
    <w:rPr>
      <w:sz w:val="22"/>
      <w:szCs w:val="22"/>
      <w:lang w:eastAsia="en-US"/>
    </w:rPr>
  </w:style>
  <w:style w:type="paragraph" w:styleId="EndnoteText">
    <w:name w:val="endnote text"/>
    <w:basedOn w:val="Normal"/>
    <w:link w:val="EndnoteTextChar"/>
    <w:uiPriority w:val="99"/>
    <w:semiHidden/>
    <w:unhideWhenUsed/>
    <w:rsid w:val="00363734"/>
    <w:rPr>
      <w:sz w:val="20"/>
      <w:szCs w:val="20"/>
      <w:lang w:val="bg-BG" w:eastAsia="x-none"/>
    </w:rPr>
  </w:style>
  <w:style w:type="character" w:customStyle="1" w:styleId="EndnoteTextChar">
    <w:name w:val="Endnote Text Char"/>
    <w:link w:val="EndnoteText"/>
    <w:uiPriority w:val="99"/>
    <w:semiHidden/>
    <w:rsid w:val="00363734"/>
    <w:rPr>
      <w:rFonts w:ascii="Calibri" w:eastAsia="Calibri" w:hAnsi="Calibri" w:cs="Times New Roman"/>
      <w:sz w:val="20"/>
      <w:szCs w:val="20"/>
      <w:lang w:val="bg-BG"/>
    </w:rPr>
  </w:style>
  <w:style w:type="character" w:styleId="EndnoteReference">
    <w:name w:val="endnote reference"/>
    <w:uiPriority w:val="99"/>
    <w:semiHidden/>
    <w:unhideWhenUsed/>
    <w:rsid w:val="00363734"/>
    <w:rPr>
      <w:vertAlign w:val="superscript"/>
    </w:rPr>
  </w:style>
  <w:style w:type="paragraph" w:styleId="NoSpacing">
    <w:name w:val="No Spacing"/>
    <w:link w:val="NoSpacingChar"/>
    <w:qFormat/>
    <w:rsid w:val="00D16AE7"/>
    <w:pPr>
      <w:suppressAutoHyphens/>
      <w:jc w:val="both"/>
    </w:pPr>
    <w:rPr>
      <w:rFonts w:eastAsia="Arial" w:cs="Calibri"/>
      <w:sz w:val="22"/>
      <w:szCs w:val="22"/>
      <w:lang w:val="en-US" w:eastAsia="ar-SA"/>
    </w:rPr>
  </w:style>
  <w:style w:type="character" w:customStyle="1" w:styleId="NoSpacingChar">
    <w:name w:val="No Spacing Char"/>
    <w:link w:val="NoSpacing"/>
    <w:locked/>
    <w:rsid w:val="00903983"/>
    <w:rPr>
      <w:rFonts w:eastAsia="Arial" w:cs="Calibri"/>
      <w:sz w:val="22"/>
      <w:szCs w:val="22"/>
      <w:lang w:val="en-US" w:eastAsia="ar-SA"/>
    </w:rPr>
  </w:style>
  <w:style w:type="character" w:customStyle="1" w:styleId="ListParagraphChar">
    <w:name w:val="List Paragraph Char"/>
    <w:link w:val="ListParagraph"/>
    <w:uiPriority w:val="34"/>
    <w:locked/>
    <w:rsid w:val="00BE5A1C"/>
    <w:rPr>
      <w:sz w:val="22"/>
      <w:szCs w:val="22"/>
      <w:lang w:eastAsia="en-US"/>
    </w:rPr>
  </w:style>
  <w:style w:type="character" w:customStyle="1" w:styleId="UnresolvedMention">
    <w:name w:val="Unresolved Mention"/>
    <w:basedOn w:val="DefaultParagraphFont"/>
    <w:uiPriority w:val="99"/>
    <w:semiHidden/>
    <w:unhideWhenUsed/>
    <w:rsid w:val="00D83D2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88723">
      <w:bodyDiv w:val="1"/>
      <w:marLeft w:val="0"/>
      <w:marRight w:val="0"/>
      <w:marTop w:val="0"/>
      <w:marBottom w:val="0"/>
      <w:divBdr>
        <w:top w:val="none" w:sz="0" w:space="0" w:color="auto"/>
        <w:left w:val="none" w:sz="0" w:space="0" w:color="auto"/>
        <w:bottom w:val="none" w:sz="0" w:space="0" w:color="auto"/>
        <w:right w:val="none" w:sz="0" w:space="0" w:color="auto"/>
      </w:divBdr>
    </w:div>
    <w:div w:id="47342036">
      <w:bodyDiv w:val="1"/>
      <w:marLeft w:val="0"/>
      <w:marRight w:val="0"/>
      <w:marTop w:val="0"/>
      <w:marBottom w:val="0"/>
      <w:divBdr>
        <w:top w:val="none" w:sz="0" w:space="0" w:color="auto"/>
        <w:left w:val="none" w:sz="0" w:space="0" w:color="auto"/>
        <w:bottom w:val="none" w:sz="0" w:space="0" w:color="auto"/>
        <w:right w:val="none" w:sz="0" w:space="0" w:color="auto"/>
      </w:divBdr>
      <w:divsChild>
        <w:div w:id="60522076">
          <w:marLeft w:val="0"/>
          <w:marRight w:val="0"/>
          <w:marTop w:val="0"/>
          <w:marBottom w:val="0"/>
          <w:divBdr>
            <w:top w:val="none" w:sz="0" w:space="0" w:color="auto"/>
            <w:left w:val="none" w:sz="0" w:space="0" w:color="auto"/>
            <w:bottom w:val="none" w:sz="0" w:space="0" w:color="auto"/>
            <w:right w:val="none" w:sz="0" w:space="0" w:color="auto"/>
          </w:divBdr>
        </w:div>
        <w:div w:id="704448420">
          <w:marLeft w:val="0"/>
          <w:marRight w:val="0"/>
          <w:marTop w:val="0"/>
          <w:marBottom w:val="0"/>
          <w:divBdr>
            <w:top w:val="none" w:sz="0" w:space="0" w:color="auto"/>
            <w:left w:val="none" w:sz="0" w:space="0" w:color="auto"/>
            <w:bottom w:val="none" w:sz="0" w:space="0" w:color="auto"/>
            <w:right w:val="none" w:sz="0" w:space="0" w:color="auto"/>
          </w:divBdr>
        </w:div>
        <w:div w:id="974917212">
          <w:marLeft w:val="0"/>
          <w:marRight w:val="0"/>
          <w:marTop w:val="0"/>
          <w:marBottom w:val="0"/>
          <w:divBdr>
            <w:top w:val="none" w:sz="0" w:space="0" w:color="auto"/>
            <w:left w:val="none" w:sz="0" w:space="0" w:color="auto"/>
            <w:bottom w:val="none" w:sz="0" w:space="0" w:color="auto"/>
            <w:right w:val="none" w:sz="0" w:space="0" w:color="auto"/>
          </w:divBdr>
        </w:div>
        <w:div w:id="1061100473">
          <w:marLeft w:val="0"/>
          <w:marRight w:val="0"/>
          <w:marTop w:val="0"/>
          <w:marBottom w:val="0"/>
          <w:divBdr>
            <w:top w:val="none" w:sz="0" w:space="0" w:color="auto"/>
            <w:left w:val="none" w:sz="0" w:space="0" w:color="auto"/>
            <w:bottom w:val="none" w:sz="0" w:space="0" w:color="auto"/>
            <w:right w:val="none" w:sz="0" w:space="0" w:color="auto"/>
          </w:divBdr>
        </w:div>
        <w:div w:id="1112898939">
          <w:marLeft w:val="0"/>
          <w:marRight w:val="0"/>
          <w:marTop w:val="0"/>
          <w:marBottom w:val="0"/>
          <w:divBdr>
            <w:top w:val="none" w:sz="0" w:space="0" w:color="auto"/>
            <w:left w:val="none" w:sz="0" w:space="0" w:color="auto"/>
            <w:bottom w:val="none" w:sz="0" w:space="0" w:color="auto"/>
            <w:right w:val="none" w:sz="0" w:space="0" w:color="auto"/>
          </w:divBdr>
        </w:div>
        <w:div w:id="1121536515">
          <w:marLeft w:val="0"/>
          <w:marRight w:val="0"/>
          <w:marTop w:val="0"/>
          <w:marBottom w:val="0"/>
          <w:divBdr>
            <w:top w:val="none" w:sz="0" w:space="0" w:color="auto"/>
            <w:left w:val="none" w:sz="0" w:space="0" w:color="auto"/>
            <w:bottom w:val="none" w:sz="0" w:space="0" w:color="auto"/>
            <w:right w:val="none" w:sz="0" w:space="0" w:color="auto"/>
          </w:divBdr>
        </w:div>
        <w:div w:id="1581939669">
          <w:marLeft w:val="0"/>
          <w:marRight w:val="0"/>
          <w:marTop w:val="0"/>
          <w:marBottom w:val="0"/>
          <w:divBdr>
            <w:top w:val="none" w:sz="0" w:space="0" w:color="auto"/>
            <w:left w:val="none" w:sz="0" w:space="0" w:color="auto"/>
            <w:bottom w:val="none" w:sz="0" w:space="0" w:color="auto"/>
            <w:right w:val="none" w:sz="0" w:space="0" w:color="auto"/>
          </w:divBdr>
        </w:div>
        <w:div w:id="1777824895">
          <w:marLeft w:val="0"/>
          <w:marRight w:val="0"/>
          <w:marTop w:val="0"/>
          <w:marBottom w:val="0"/>
          <w:divBdr>
            <w:top w:val="none" w:sz="0" w:space="0" w:color="auto"/>
            <w:left w:val="none" w:sz="0" w:space="0" w:color="auto"/>
            <w:bottom w:val="none" w:sz="0" w:space="0" w:color="auto"/>
            <w:right w:val="none" w:sz="0" w:space="0" w:color="auto"/>
          </w:divBdr>
        </w:div>
        <w:div w:id="2128544638">
          <w:marLeft w:val="0"/>
          <w:marRight w:val="0"/>
          <w:marTop w:val="0"/>
          <w:marBottom w:val="0"/>
          <w:divBdr>
            <w:top w:val="none" w:sz="0" w:space="0" w:color="auto"/>
            <w:left w:val="none" w:sz="0" w:space="0" w:color="auto"/>
            <w:bottom w:val="none" w:sz="0" w:space="0" w:color="auto"/>
            <w:right w:val="none" w:sz="0" w:space="0" w:color="auto"/>
          </w:divBdr>
        </w:div>
      </w:divsChild>
    </w:div>
    <w:div w:id="458770411">
      <w:bodyDiv w:val="1"/>
      <w:marLeft w:val="0"/>
      <w:marRight w:val="0"/>
      <w:marTop w:val="0"/>
      <w:marBottom w:val="0"/>
      <w:divBdr>
        <w:top w:val="none" w:sz="0" w:space="0" w:color="auto"/>
        <w:left w:val="none" w:sz="0" w:space="0" w:color="auto"/>
        <w:bottom w:val="none" w:sz="0" w:space="0" w:color="auto"/>
        <w:right w:val="none" w:sz="0" w:space="0" w:color="auto"/>
      </w:divBdr>
    </w:div>
    <w:div w:id="157169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8372516036&amp;Type=201"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eb.apis.bg/p.php?i=275247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apis.bg/p.php?i=275247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pis://Base=NARH&amp;DocCode=8372519076&amp;Type=201" TargetMode="External"/><Relationship Id="rId4" Type="http://schemas.openxmlformats.org/officeDocument/2006/relationships/settings" Target="settings.xml"/><Relationship Id="rId9" Type="http://schemas.openxmlformats.org/officeDocument/2006/relationships/hyperlink" Target="apis://Base=NARH&amp;DocCode=8372516077&amp;Type=20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D97E7-FF55-4082-A476-6AEE26AA6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13</Pages>
  <Words>6184</Words>
  <Characters>35254</Characters>
  <Application>Microsoft Office Word</Application>
  <DocSecurity>0</DocSecurity>
  <Lines>293</Lines>
  <Paragraphs>82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ПРОЕКТ  НА ДОГОВОР</vt:lpstr>
      <vt:lpstr>ПРОЕКТ  НА ДОГОВОР</vt:lpstr>
    </vt:vector>
  </TitlesOfParts>
  <Company/>
  <LinksUpToDate>false</LinksUpToDate>
  <CharactersWithSpaces>41356</CharactersWithSpaces>
  <SharedDoc>false</SharedDoc>
  <HLinks>
    <vt:vector size="12" baseType="variant">
      <vt:variant>
        <vt:i4>6619197</vt:i4>
      </vt:variant>
      <vt:variant>
        <vt:i4>3</vt:i4>
      </vt:variant>
      <vt:variant>
        <vt:i4>0</vt:i4>
      </vt:variant>
      <vt:variant>
        <vt:i4>5</vt:i4>
      </vt:variant>
      <vt:variant>
        <vt:lpwstr>http://web.apis.bg/p.php?i=2752471</vt:lpwstr>
      </vt:variant>
      <vt:variant>
        <vt:lpwstr>p28982788</vt:lpwstr>
      </vt:variant>
      <vt:variant>
        <vt:i4>6619197</vt:i4>
      </vt:variant>
      <vt:variant>
        <vt:i4>0</vt:i4>
      </vt:variant>
      <vt:variant>
        <vt:i4>0</vt:i4>
      </vt:variant>
      <vt:variant>
        <vt:i4>5</vt:i4>
      </vt:variant>
      <vt:variant>
        <vt:lpwstr>http://web.apis.bg/p.php?i=2752471</vt:lpwstr>
      </vt:variant>
      <vt:variant>
        <vt:lpwstr>p28982788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НА ДОГОВОР</dc:title>
  <dc:subject/>
  <dc:creator>Hristina D. Deneva</dc:creator>
  <cp:keywords/>
  <cp:lastModifiedBy>dishlieva</cp:lastModifiedBy>
  <cp:revision>11</cp:revision>
  <cp:lastPrinted>2017-12-28T11:19:00Z</cp:lastPrinted>
  <dcterms:created xsi:type="dcterms:W3CDTF">2020-06-09T11:16:00Z</dcterms:created>
  <dcterms:modified xsi:type="dcterms:W3CDTF">2020-06-17T06:02:00Z</dcterms:modified>
</cp:coreProperties>
</file>